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74B85" w14:textId="77777777" w:rsidR="001F1F4B" w:rsidRPr="00C93FE3" w:rsidRDefault="001F1F4B" w:rsidP="001F1F4B">
      <w:pPr>
        <w:jc w:val="center"/>
        <w:rPr>
          <w:b/>
          <w:bCs/>
        </w:rPr>
      </w:pPr>
      <w:r w:rsidRPr="00C93FE3">
        <w:rPr>
          <w:bCs/>
        </w:rPr>
        <w:t>Iepirkuma “</w:t>
      </w:r>
      <w:r w:rsidRPr="00C93FE3">
        <w:t>Veļas mazgāšanas un ķīmiskās tīrīšanas pakalpojumu sniegšan</w:t>
      </w:r>
      <w:r>
        <w:t>a</w:t>
      </w:r>
      <w:r w:rsidRPr="00C93FE3">
        <w:t xml:space="preserve">” </w:t>
      </w:r>
    </w:p>
    <w:p w14:paraId="59B9037C" w14:textId="77777777" w:rsidR="001F1F4B" w:rsidRDefault="001F1F4B" w:rsidP="001F1F4B">
      <w:pPr>
        <w:jc w:val="center"/>
        <w:rPr>
          <w:bCs/>
        </w:rPr>
      </w:pPr>
      <w:r w:rsidRPr="00C93FE3">
        <w:rPr>
          <w:bCs/>
        </w:rPr>
        <w:t>ID Nr. VOC/2026/</w:t>
      </w:r>
      <w:r>
        <w:rPr>
          <w:bCs/>
        </w:rPr>
        <w:t>4</w:t>
      </w:r>
    </w:p>
    <w:p w14:paraId="29C7988B" w14:textId="77777777" w:rsidR="001F1F4B" w:rsidRDefault="001F1F4B" w:rsidP="001F1F4B">
      <w:pPr>
        <w:jc w:val="center"/>
        <w:rPr>
          <w:bCs/>
        </w:rPr>
      </w:pPr>
    </w:p>
    <w:p w14:paraId="6933E6EF" w14:textId="49A42B81" w:rsidR="001F1F4B" w:rsidRPr="00C93FE3" w:rsidRDefault="001F1F4B" w:rsidP="001F1F4B">
      <w:pPr>
        <w:jc w:val="center"/>
        <w:rPr>
          <w:b/>
          <w:bCs/>
          <w:kern w:val="1"/>
          <w:lang w:eastAsia="ar-SA"/>
        </w:rPr>
      </w:pPr>
      <w:r w:rsidRPr="00C93FE3">
        <w:rPr>
          <w:b/>
          <w:bCs/>
          <w:kern w:val="1"/>
          <w:lang w:eastAsia="ar-SA"/>
        </w:rPr>
        <w:t xml:space="preserve">LĪGUMS Nr. </w:t>
      </w:r>
      <w:r w:rsidR="00EF2132" w:rsidRPr="00EF2132">
        <w:rPr>
          <w:b/>
          <w:bCs/>
          <w:kern w:val="1"/>
          <w:lang w:eastAsia="ar-SA"/>
        </w:rPr>
        <w:t>3.4/26-IEP-3</w:t>
      </w:r>
    </w:p>
    <w:p w14:paraId="072F41E2" w14:textId="79FCB093" w:rsidR="001F1F4B" w:rsidRPr="005B1E1D" w:rsidRDefault="001F1F4B" w:rsidP="001F1F4B">
      <w:pPr>
        <w:jc w:val="center"/>
        <w:rPr>
          <w:b/>
          <w:bCs/>
          <w:kern w:val="1"/>
          <w:lang w:eastAsia="ar-SA"/>
        </w:rPr>
      </w:pPr>
    </w:p>
    <w:tbl>
      <w:tblPr>
        <w:tblW w:w="0" w:type="auto"/>
        <w:tblLayout w:type="fixed"/>
        <w:tblLook w:val="0000" w:firstRow="0" w:lastRow="0" w:firstColumn="0" w:lastColumn="0" w:noHBand="0" w:noVBand="0"/>
      </w:tblPr>
      <w:tblGrid>
        <w:gridCol w:w="4485"/>
        <w:gridCol w:w="5829"/>
      </w:tblGrid>
      <w:tr w:rsidR="001F1F4B" w:rsidRPr="005B1E1D" w14:paraId="370A6DBD" w14:textId="77777777" w:rsidTr="002A5972">
        <w:tc>
          <w:tcPr>
            <w:tcW w:w="4485" w:type="dxa"/>
          </w:tcPr>
          <w:p w14:paraId="3AFF3386" w14:textId="77777777" w:rsidR="001F1F4B" w:rsidRPr="005B1E1D" w:rsidRDefault="001F1F4B" w:rsidP="002A5972">
            <w:pPr>
              <w:tabs>
                <w:tab w:val="left" w:pos="6566"/>
                <w:tab w:val="left" w:pos="8515"/>
              </w:tabs>
              <w:ind w:right="-46"/>
              <w:jc w:val="both"/>
              <w:rPr>
                <w:bCs/>
                <w:spacing w:val="-4"/>
              </w:rPr>
            </w:pPr>
          </w:p>
          <w:p w14:paraId="6B686CE6" w14:textId="77777777" w:rsidR="001F1F4B" w:rsidRPr="005B1E1D" w:rsidRDefault="001F1F4B" w:rsidP="002A5972">
            <w:pPr>
              <w:tabs>
                <w:tab w:val="left" w:pos="6566"/>
                <w:tab w:val="left" w:pos="8515"/>
              </w:tabs>
              <w:ind w:right="-46"/>
              <w:jc w:val="both"/>
              <w:rPr>
                <w:bCs/>
                <w:spacing w:val="-4"/>
              </w:rPr>
            </w:pPr>
            <w:r w:rsidRPr="005B1E1D">
              <w:rPr>
                <w:bCs/>
                <w:spacing w:val="-4"/>
              </w:rPr>
              <w:t>Valmierā,</w:t>
            </w:r>
          </w:p>
        </w:tc>
        <w:tc>
          <w:tcPr>
            <w:tcW w:w="5829" w:type="dxa"/>
          </w:tcPr>
          <w:p w14:paraId="2026AFDD" w14:textId="77777777" w:rsidR="001F1F4B" w:rsidRPr="005B1E1D" w:rsidRDefault="001F1F4B" w:rsidP="002A5972">
            <w:pPr>
              <w:tabs>
                <w:tab w:val="left" w:pos="6566"/>
                <w:tab w:val="left" w:pos="8515"/>
              </w:tabs>
              <w:snapToGrid w:val="0"/>
              <w:ind w:right="-46"/>
              <w:jc w:val="right"/>
              <w:rPr>
                <w:bCs/>
                <w:spacing w:val="-1"/>
              </w:rPr>
            </w:pPr>
          </w:p>
          <w:p w14:paraId="073571F4" w14:textId="77777777" w:rsidR="001F1F4B" w:rsidRPr="005B1E1D" w:rsidRDefault="001F1F4B" w:rsidP="002A5972">
            <w:pPr>
              <w:tabs>
                <w:tab w:val="left" w:pos="6566"/>
                <w:tab w:val="left" w:pos="8515"/>
              </w:tabs>
              <w:ind w:right="-46"/>
              <w:jc w:val="right"/>
              <w:rPr>
                <w:bCs/>
                <w:spacing w:val="-1"/>
              </w:rPr>
            </w:pPr>
            <w:r w:rsidRPr="005B1E1D">
              <w:rPr>
                <w:bCs/>
                <w:spacing w:val="-1"/>
              </w:rPr>
              <w:t>Dokumenta datums ir tā pēdējā</w:t>
            </w:r>
          </w:p>
          <w:p w14:paraId="286147C1" w14:textId="77777777" w:rsidR="001F1F4B" w:rsidRPr="005B1E1D" w:rsidRDefault="001F1F4B" w:rsidP="002A5972">
            <w:pPr>
              <w:tabs>
                <w:tab w:val="left" w:pos="6566"/>
                <w:tab w:val="left" w:pos="8515"/>
              </w:tabs>
              <w:ind w:right="-46"/>
              <w:jc w:val="right"/>
              <w:rPr>
                <w:bCs/>
                <w:spacing w:val="-1"/>
              </w:rPr>
            </w:pPr>
            <w:r w:rsidRPr="005B1E1D">
              <w:rPr>
                <w:bCs/>
                <w:spacing w:val="-1"/>
              </w:rPr>
              <w:t xml:space="preserve"> drošā elektroniskā paraksta un laika zīmoga datums</w:t>
            </w:r>
          </w:p>
        </w:tc>
      </w:tr>
    </w:tbl>
    <w:p w14:paraId="2620AF19" w14:textId="77777777" w:rsidR="001F1F4B" w:rsidRPr="005B1E1D" w:rsidRDefault="001F1F4B" w:rsidP="001F1F4B">
      <w:pPr>
        <w:jc w:val="both"/>
        <w:rPr>
          <w:b/>
          <w:spacing w:val="-1"/>
        </w:rPr>
      </w:pPr>
    </w:p>
    <w:p w14:paraId="4EEA17D7" w14:textId="6E0EE7F1" w:rsidR="001F1F4B" w:rsidRPr="005B1E1D" w:rsidRDefault="001F1F4B" w:rsidP="001F5A2B">
      <w:pPr>
        <w:jc w:val="both"/>
      </w:pPr>
      <w:r w:rsidRPr="00E73F44">
        <w:rPr>
          <w:b/>
          <w:bCs/>
          <w:spacing w:val="-1"/>
        </w:rPr>
        <w:t>SIA "Valmieras Olimpiskais centrs”</w:t>
      </w:r>
      <w:r w:rsidRPr="005B1E1D">
        <w:rPr>
          <w:bCs/>
          <w:spacing w:val="-1"/>
        </w:rPr>
        <w:t>,</w:t>
      </w:r>
      <w:r w:rsidRPr="005B1E1D">
        <w:rPr>
          <w:b/>
          <w:bCs/>
          <w:spacing w:val="-1"/>
        </w:rPr>
        <w:t xml:space="preserve"> </w:t>
      </w:r>
      <w:r w:rsidRPr="005B1E1D">
        <w:rPr>
          <w:bCs/>
          <w:spacing w:val="-1"/>
        </w:rPr>
        <w:t>vienotais reģistrācijas Nr.54103025871, juridiskā adrese</w:t>
      </w:r>
      <w:r>
        <w:rPr>
          <w:bCs/>
          <w:spacing w:val="-1"/>
        </w:rPr>
        <w:t>:</w:t>
      </w:r>
      <w:r w:rsidRPr="005B1E1D">
        <w:rPr>
          <w:bCs/>
          <w:spacing w:val="-1"/>
        </w:rPr>
        <w:t xml:space="preserve"> Čempionu iela 2, Valmiera, Valmieras novads, LV-4201</w:t>
      </w:r>
      <w:r w:rsidRPr="005B1E1D">
        <w:t xml:space="preserve"> </w:t>
      </w:r>
      <w:r w:rsidRPr="005B1E1D">
        <w:rPr>
          <w:bCs/>
          <w:spacing w:val="-1"/>
        </w:rPr>
        <w:t xml:space="preserve">kuru, pamatojoties uz statūtiem pārstāv valdes priekšsēdētājs Artis Jansons, turpmāk tekstā </w:t>
      </w:r>
      <w:r w:rsidRPr="005B1E1D">
        <w:rPr>
          <w:spacing w:val="-1"/>
        </w:rPr>
        <w:t>– Pasūtītājs</w:t>
      </w:r>
      <w:r w:rsidRPr="005B1E1D">
        <w:t xml:space="preserve">, no vienas puses, </w:t>
      </w:r>
    </w:p>
    <w:p w14:paraId="05A17112" w14:textId="77777777" w:rsidR="001F1F4B" w:rsidRPr="005B1E1D" w:rsidRDefault="001F1F4B" w:rsidP="001F1F4B">
      <w:pPr>
        <w:shd w:val="clear" w:color="auto" w:fill="FFFFFF"/>
        <w:tabs>
          <w:tab w:val="left" w:pos="5880"/>
        </w:tabs>
        <w:ind w:right="-46"/>
        <w:jc w:val="both"/>
        <w:rPr>
          <w:spacing w:val="6"/>
        </w:rPr>
      </w:pPr>
      <w:r w:rsidRPr="005B1E1D">
        <w:rPr>
          <w:spacing w:val="6"/>
        </w:rPr>
        <w:t xml:space="preserve">un </w:t>
      </w:r>
    </w:p>
    <w:p w14:paraId="1D7B6A7A" w14:textId="52D90AA5" w:rsidR="001F1F4B" w:rsidRPr="005B1E1D" w:rsidRDefault="001F1F4B" w:rsidP="001F1F4B">
      <w:pPr>
        <w:shd w:val="clear" w:color="auto" w:fill="FFFFFF"/>
        <w:tabs>
          <w:tab w:val="left" w:pos="5880"/>
        </w:tabs>
        <w:ind w:right="-46"/>
        <w:jc w:val="both"/>
        <w:rPr>
          <w:spacing w:val="1"/>
        </w:rPr>
      </w:pP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001F5A2B" w:rsidRPr="001F5A2B">
        <w:rPr>
          <w:b/>
          <w:spacing w:val="6"/>
        </w:rPr>
        <w:t>Sabiedrība ar ierobežotu atbildību "SANO FIRMA"</w:t>
      </w:r>
      <w:r w:rsidRPr="005B1E1D">
        <w:rPr>
          <w:bCs/>
        </w:rPr>
        <w:t xml:space="preserve">, </w:t>
      </w:r>
      <w:r w:rsidR="001F5A2B" w:rsidRPr="001F5A2B">
        <w:rPr>
          <w:spacing w:val="1"/>
        </w:rPr>
        <w:t xml:space="preserve">vienotais reģistrācijas </w:t>
      </w:r>
      <w:r w:rsidR="001F5A2B">
        <w:rPr>
          <w:spacing w:val="1"/>
        </w:rPr>
        <w:t>Nr.</w:t>
      </w:r>
      <w:r w:rsidR="001F5A2B" w:rsidRPr="001F5A2B">
        <w:t xml:space="preserve"> </w:t>
      </w:r>
      <w:r w:rsidR="001F5A2B" w:rsidRPr="001F5A2B">
        <w:rPr>
          <w:bCs/>
        </w:rPr>
        <w:t>44102001060</w:t>
      </w:r>
      <w:r w:rsidRPr="005B1E1D">
        <w:rPr>
          <w:bCs/>
        </w:rPr>
        <w:t xml:space="preserve">, </w:t>
      </w:r>
      <w:r w:rsidR="001F5A2B" w:rsidRPr="005B1E1D">
        <w:rPr>
          <w:bCs/>
          <w:spacing w:val="-1"/>
        </w:rPr>
        <w:t xml:space="preserve">juridiskā </w:t>
      </w:r>
      <w:r w:rsidRPr="005B1E1D">
        <w:rPr>
          <w:bCs/>
        </w:rPr>
        <w:t xml:space="preserve">adrese: </w:t>
      </w:r>
      <w:r w:rsidR="001F5A2B" w:rsidRPr="001F5A2B">
        <w:rPr>
          <w:bCs/>
        </w:rPr>
        <w:t>Rīgas iela 45, Valmiera, Valmieras nov</w:t>
      </w:r>
      <w:r w:rsidR="001F5A2B">
        <w:rPr>
          <w:bCs/>
        </w:rPr>
        <w:t>ads</w:t>
      </w:r>
      <w:r w:rsidR="001F5A2B" w:rsidRPr="001F5A2B">
        <w:rPr>
          <w:bCs/>
        </w:rPr>
        <w:t>, LV-4201</w:t>
      </w:r>
      <w:r w:rsidRPr="005B1E1D">
        <w:rPr>
          <w:bCs/>
        </w:rPr>
        <w:t xml:space="preserve">, kuru </w:t>
      </w:r>
      <w:r w:rsidR="001F5A2B" w:rsidRPr="005B1E1D">
        <w:rPr>
          <w:bCs/>
          <w:spacing w:val="-1"/>
        </w:rPr>
        <w:t xml:space="preserve">pamatojoties </w:t>
      </w:r>
      <w:r w:rsidR="001F5A2B" w:rsidRPr="001F5A2B">
        <w:rPr>
          <w:bCs/>
        </w:rPr>
        <w:t>uz statūtiem pārstāv valdes priekšsēdētājs</w:t>
      </w:r>
      <w:r w:rsidR="001F5A2B">
        <w:rPr>
          <w:bCs/>
        </w:rPr>
        <w:t xml:space="preserve"> </w:t>
      </w:r>
      <w:r w:rsidR="001F5A2B" w:rsidRPr="001F5A2B">
        <w:rPr>
          <w:bCs/>
        </w:rPr>
        <w:t>Andis Smilga</w:t>
      </w:r>
      <w:r w:rsidRPr="005B1E1D">
        <w:t xml:space="preserve">, turpmāk tekstā </w:t>
      </w:r>
      <w:r w:rsidRPr="005B1E1D">
        <w:rPr>
          <w:spacing w:val="1"/>
        </w:rPr>
        <w:t>Izpildītājs, no otras puses,</w:t>
      </w:r>
    </w:p>
    <w:p w14:paraId="22B080DF" w14:textId="77777777" w:rsidR="001F1F4B" w:rsidRPr="005B1E1D" w:rsidRDefault="001F1F4B" w:rsidP="001F1F4B">
      <w:pPr>
        <w:shd w:val="clear" w:color="auto" w:fill="FFFFFF"/>
        <w:tabs>
          <w:tab w:val="left" w:pos="5880"/>
        </w:tabs>
        <w:ind w:right="-46"/>
        <w:jc w:val="both"/>
        <w:rPr>
          <w:spacing w:val="1"/>
        </w:rPr>
      </w:pPr>
      <w:r w:rsidRPr="005B1E1D">
        <w:rPr>
          <w:spacing w:val="1"/>
        </w:rPr>
        <w:t xml:space="preserve">abi kopā un katrs atsevišķi turpmāk tekstā saukti par Puse, </w:t>
      </w:r>
    </w:p>
    <w:p w14:paraId="684CA77A" w14:textId="77777777" w:rsidR="001F1F4B" w:rsidRPr="005B1E1D" w:rsidRDefault="001F1F4B" w:rsidP="001F1F4B">
      <w:pPr>
        <w:jc w:val="both"/>
        <w:rPr>
          <w:bCs/>
        </w:rPr>
      </w:pPr>
    </w:p>
    <w:p w14:paraId="5FC1E390" w14:textId="4CD80C99" w:rsidR="001F1F4B" w:rsidRPr="005B1E1D" w:rsidRDefault="001F1F4B" w:rsidP="001F1F4B">
      <w:pPr>
        <w:jc w:val="both"/>
        <w:rPr>
          <w:bCs/>
        </w:rPr>
      </w:pPr>
      <w:r w:rsidRPr="005B1E1D">
        <w:rPr>
          <w:bCs/>
        </w:rPr>
        <w:t xml:space="preserve">pamatojoties uz </w:t>
      </w:r>
      <w:r w:rsidRPr="00E73F44">
        <w:rPr>
          <w:bCs/>
        </w:rPr>
        <w:t>SIA "Valmieras Olimpiskais centrs”</w:t>
      </w:r>
      <w:r w:rsidRPr="005B1E1D">
        <w:rPr>
          <w:bCs/>
        </w:rPr>
        <w:t xml:space="preserve"> Iepirkumu komisijas 202</w:t>
      </w:r>
      <w:r>
        <w:rPr>
          <w:bCs/>
        </w:rPr>
        <w:t>6</w:t>
      </w:r>
      <w:r w:rsidRPr="005B1E1D">
        <w:rPr>
          <w:bCs/>
        </w:rPr>
        <w:t>.</w:t>
      </w:r>
      <w:r>
        <w:rPr>
          <w:bCs/>
        </w:rPr>
        <w:t xml:space="preserve"> </w:t>
      </w:r>
      <w:r w:rsidRPr="005B1E1D">
        <w:rPr>
          <w:bCs/>
        </w:rPr>
        <w:t xml:space="preserve">gada </w:t>
      </w:r>
      <w:r w:rsidR="001F5A2B" w:rsidRPr="001F5A2B">
        <w:rPr>
          <w:bCs/>
        </w:rPr>
        <w:t>20. jūlij</w:t>
      </w:r>
      <w:r w:rsidR="001F5A2B">
        <w:rPr>
          <w:bCs/>
        </w:rPr>
        <w:t>a</w:t>
      </w:r>
      <w:r w:rsidRPr="005B1E1D">
        <w:rPr>
          <w:bCs/>
        </w:rPr>
        <w:t xml:space="preserve"> lēmumu par pakalpojumu sniedzēja izvēli iepirkuma “</w:t>
      </w:r>
      <w:r w:rsidRPr="005B1E1D">
        <w:t>Veļas mazgāšanas un ķīmiskās tīrīšanas pakalpojumu sniegšana</w:t>
      </w:r>
      <w:r w:rsidRPr="005B1E1D">
        <w:rPr>
          <w:bCs/>
        </w:rPr>
        <w:t xml:space="preserve">”, iepirkuma ID Nr. </w:t>
      </w:r>
      <w:r w:rsidRPr="00C93FE3">
        <w:t>VOC/2026/4</w:t>
      </w:r>
      <w:r>
        <w:t>,</w:t>
      </w:r>
      <w:r w:rsidRPr="005B1E1D">
        <w:rPr>
          <w:bCs/>
        </w:rPr>
        <w:t xml:space="preserve"> kas tika īstenots saskaņā ar Publisko iepirkumu likumā noteikto kārtību, noslēdz šādu līgumu (turpmāk tekstā – Līgums).</w:t>
      </w:r>
    </w:p>
    <w:p w14:paraId="2C43E8E6" w14:textId="77777777" w:rsidR="001F1F4B" w:rsidRPr="00E73F44" w:rsidRDefault="001F1F4B" w:rsidP="001F1F4B">
      <w:pPr>
        <w:pStyle w:val="Heading2"/>
        <w:rPr>
          <w:sz w:val="24"/>
          <w:szCs w:val="24"/>
        </w:rPr>
      </w:pPr>
      <w:r w:rsidRPr="00E73F44">
        <w:rPr>
          <w:sz w:val="24"/>
          <w:szCs w:val="24"/>
        </w:rPr>
        <w:t>LĪGUMA PRIEKŠMETS</w:t>
      </w:r>
    </w:p>
    <w:p w14:paraId="444A9460" w14:textId="77777777" w:rsidR="001F1F4B" w:rsidRPr="005B1E1D" w:rsidRDefault="001F1F4B" w:rsidP="001F1F4B">
      <w:pPr>
        <w:widowControl w:val="0"/>
        <w:numPr>
          <w:ilvl w:val="1"/>
          <w:numId w:val="8"/>
        </w:numPr>
        <w:suppressAutoHyphens/>
        <w:ind w:left="0" w:firstLine="0"/>
        <w:jc w:val="both"/>
        <w:rPr>
          <w:spacing w:val="5"/>
          <w:lang w:eastAsia="x-none"/>
        </w:rPr>
      </w:pPr>
      <w:r w:rsidRPr="005B1E1D">
        <w:rPr>
          <w:spacing w:val="5"/>
          <w:lang w:eastAsia="x-none"/>
        </w:rPr>
        <w:t>Pasūtītājs uzdod, un Izpildītājs apņemas sniegt veļas mazgāšanas un ķīmiskās tīrīšanas pakalpojumu saskaņā ar iepirkuma “Veļas mazgāšanas un ķīmiskās tīrīšanas pakalpojumu sniegšana” dokumentāciju (turpmāk tekstā – Pakalpojums).</w:t>
      </w:r>
    </w:p>
    <w:p w14:paraId="7C2AF206" w14:textId="77777777" w:rsidR="001F1F4B" w:rsidRPr="005B1E1D" w:rsidRDefault="001F1F4B" w:rsidP="001F1F4B">
      <w:pPr>
        <w:numPr>
          <w:ilvl w:val="1"/>
          <w:numId w:val="8"/>
        </w:numPr>
        <w:suppressAutoHyphens/>
        <w:ind w:left="0" w:firstLine="0"/>
        <w:jc w:val="both"/>
        <w:rPr>
          <w:spacing w:val="5"/>
        </w:rPr>
      </w:pPr>
      <w:r w:rsidRPr="005B1E1D">
        <w:rPr>
          <w:spacing w:val="5"/>
          <w:lang w:eastAsia="x-none"/>
        </w:rPr>
        <w:t xml:space="preserve">Pakalpojums sniedzams atbilstoši iepirkuma “Veļas mazgāšanas un ķīmiskās tīrīšanas pakalpojumu sniegšana” tehniskajai specifikācijai, kas pievienota </w:t>
      </w:r>
      <w:r>
        <w:rPr>
          <w:spacing w:val="5"/>
          <w:lang w:eastAsia="x-none"/>
        </w:rPr>
        <w:t>L</w:t>
      </w:r>
      <w:r w:rsidRPr="005B1E1D">
        <w:rPr>
          <w:spacing w:val="5"/>
          <w:lang w:eastAsia="x-none"/>
        </w:rPr>
        <w:t>īguma pielikumā</w:t>
      </w:r>
      <w:r w:rsidRPr="005B1E1D">
        <w:rPr>
          <w:spacing w:val="5"/>
        </w:rPr>
        <w:t>.</w:t>
      </w:r>
    </w:p>
    <w:p w14:paraId="1693D781" w14:textId="77777777" w:rsidR="001F1F4B" w:rsidRPr="00E73F44" w:rsidRDefault="001F1F4B" w:rsidP="001F1F4B">
      <w:pPr>
        <w:pStyle w:val="Heading2"/>
        <w:tabs>
          <w:tab w:val="num" w:pos="1391"/>
        </w:tabs>
        <w:rPr>
          <w:sz w:val="24"/>
          <w:szCs w:val="24"/>
        </w:rPr>
      </w:pPr>
      <w:r w:rsidRPr="00E73F44">
        <w:rPr>
          <w:sz w:val="24"/>
          <w:szCs w:val="24"/>
        </w:rPr>
        <w:t>LĪGUMA IZPILDES TERMIŅŠ</w:t>
      </w:r>
    </w:p>
    <w:p w14:paraId="40BF2523" w14:textId="77777777" w:rsidR="001F1F4B" w:rsidRPr="005B1E1D" w:rsidRDefault="001F1F4B" w:rsidP="001F1F4B">
      <w:pPr>
        <w:pStyle w:val="ListParagraph"/>
        <w:numPr>
          <w:ilvl w:val="0"/>
          <w:numId w:val="1"/>
        </w:numPr>
        <w:contextualSpacing w:val="0"/>
        <w:rPr>
          <w:rFonts w:ascii="Arial" w:hAnsi="Arial"/>
          <w:b/>
          <w:vanish/>
          <w:sz w:val="20"/>
        </w:rPr>
      </w:pPr>
    </w:p>
    <w:p w14:paraId="00008F2D" w14:textId="77777777" w:rsidR="001F1F4B" w:rsidRPr="005B1E1D" w:rsidRDefault="001F1F4B" w:rsidP="001F1F4B">
      <w:pPr>
        <w:pStyle w:val="ListParagraph"/>
        <w:widowControl w:val="0"/>
        <w:numPr>
          <w:ilvl w:val="0"/>
          <w:numId w:val="9"/>
        </w:numPr>
        <w:shd w:val="clear" w:color="auto" w:fill="FFFFFF"/>
        <w:suppressAutoHyphens/>
        <w:autoSpaceDE w:val="0"/>
        <w:ind w:right="-46"/>
        <w:contextualSpacing w:val="0"/>
        <w:jc w:val="both"/>
        <w:rPr>
          <w:vanish/>
        </w:rPr>
      </w:pPr>
    </w:p>
    <w:p w14:paraId="3081748F" w14:textId="77777777" w:rsidR="001F1F4B" w:rsidRPr="005B1E1D" w:rsidRDefault="001F1F4B" w:rsidP="001F1F4B">
      <w:pPr>
        <w:pStyle w:val="ListParagraph"/>
        <w:widowControl w:val="0"/>
        <w:numPr>
          <w:ilvl w:val="0"/>
          <w:numId w:val="9"/>
        </w:numPr>
        <w:shd w:val="clear" w:color="auto" w:fill="FFFFFF"/>
        <w:suppressAutoHyphens/>
        <w:autoSpaceDE w:val="0"/>
        <w:ind w:right="-46"/>
        <w:contextualSpacing w:val="0"/>
        <w:jc w:val="both"/>
        <w:rPr>
          <w:vanish/>
        </w:rPr>
      </w:pPr>
    </w:p>
    <w:p w14:paraId="7161692A" w14:textId="77777777" w:rsidR="001F1F4B" w:rsidRPr="005B1E1D" w:rsidRDefault="001F1F4B" w:rsidP="001F1F4B">
      <w:pPr>
        <w:widowControl w:val="0"/>
        <w:numPr>
          <w:ilvl w:val="1"/>
          <w:numId w:val="9"/>
        </w:numPr>
        <w:shd w:val="clear" w:color="auto" w:fill="FFFFFF"/>
        <w:tabs>
          <w:tab w:val="num" w:pos="1111"/>
        </w:tabs>
        <w:suppressAutoHyphens/>
        <w:autoSpaceDE w:val="0"/>
        <w:ind w:left="360" w:right="-46"/>
        <w:jc w:val="both"/>
      </w:pPr>
      <w:r>
        <w:t xml:space="preserve"> </w:t>
      </w:r>
      <w:r w:rsidRPr="005B1E1D">
        <w:t>Līgums ir spēkā līdz brīdim, kad Puses ir izpildījušas ar Līgumu uzņemtās saistības pilnā apmērā.</w:t>
      </w:r>
    </w:p>
    <w:p w14:paraId="410C685E" w14:textId="77777777" w:rsidR="001F1F4B" w:rsidRPr="005B1E1D" w:rsidRDefault="001F1F4B" w:rsidP="001F1F4B">
      <w:pPr>
        <w:widowControl w:val="0"/>
        <w:suppressAutoHyphens/>
        <w:jc w:val="both"/>
        <w:rPr>
          <w:spacing w:val="5"/>
          <w:lang w:eastAsia="x-none"/>
        </w:rPr>
      </w:pPr>
      <w:r w:rsidRPr="005B1E1D">
        <w:rPr>
          <w:lang w:eastAsia="x-none"/>
        </w:rPr>
        <w:t xml:space="preserve">2.2. Puses vienojas, ka </w:t>
      </w:r>
      <w:r w:rsidRPr="005B1E1D">
        <w:rPr>
          <w:spacing w:val="5"/>
          <w:lang w:eastAsia="x-none"/>
        </w:rPr>
        <w:t>Pakalpojuma izpildes termiņš ir 12 (divpadsmit) mēnešus no Līguma spēkā stāšanās brīža.</w:t>
      </w:r>
    </w:p>
    <w:p w14:paraId="140CBE96" w14:textId="77777777" w:rsidR="001F1F4B" w:rsidRPr="005B1E1D" w:rsidRDefault="001F1F4B" w:rsidP="001F1F4B">
      <w:pPr>
        <w:pStyle w:val="ListParagraph"/>
        <w:widowControl w:val="0"/>
        <w:numPr>
          <w:ilvl w:val="1"/>
          <w:numId w:val="12"/>
        </w:numPr>
        <w:tabs>
          <w:tab w:val="left" w:pos="567"/>
        </w:tabs>
        <w:suppressAutoHyphens/>
        <w:ind w:left="709"/>
        <w:jc w:val="both"/>
        <w:rPr>
          <w:spacing w:val="5"/>
        </w:rPr>
      </w:pPr>
      <w:r w:rsidRPr="005B1E1D">
        <w:rPr>
          <w:spacing w:val="5"/>
        </w:rPr>
        <w:t>Līguma izpildes termiņus Puses var grozīt, rakstveidā vienojoties, šādos gadījumos:</w:t>
      </w:r>
    </w:p>
    <w:p w14:paraId="47F82B33" w14:textId="77777777" w:rsidR="001F1F4B" w:rsidRPr="005B1E1D" w:rsidRDefault="001F1F4B" w:rsidP="001F1F4B">
      <w:pPr>
        <w:pStyle w:val="ListParagraph"/>
        <w:widowControl w:val="0"/>
        <w:numPr>
          <w:ilvl w:val="2"/>
          <w:numId w:val="12"/>
        </w:numPr>
        <w:suppressAutoHyphens/>
        <w:jc w:val="both"/>
        <w:rPr>
          <w:spacing w:val="5"/>
        </w:rPr>
      </w:pPr>
      <w:r w:rsidRPr="005B1E1D">
        <w:rPr>
          <w:spacing w:val="5"/>
        </w:rPr>
        <w:t>ja iestājas nepārvaramas varas apstākļi, kas būtiski apgrūtina vai aptur Pakalpojuma sniegšanu;</w:t>
      </w:r>
    </w:p>
    <w:p w14:paraId="169E31E6" w14:textId="77777777" w:rsidR="001F1F4B" w:rsidRPr="005B1E1D" w:rsidRDefault="001F1F4B" w:rsidP="001F1F4B">
      <w:pPr>
        <w:pStyle w:val="ListParagraph"/>
        <w:widowControl w:val="0"/>
        <w:numPr>
          <w:ilvl w:val="2"/>
          <w:numId w:val="12"/>
        </w:numPr>
        <w:suppressAutoHyphens/>
        <w:jc w:val="both"/>
        <w:rPr>
          <w:spacing w:val="5"/>
        </w:rPr>
      </w:pPr>
      <w:r w:rsidRPr="005B1E1D">
        <w:rPr>
          <w:spacing w:val="5"/>
        </w:rPr>
        <w:t xml:space="preserve">citos gadījumos, par kurām puses var vienoties. </w:t>
      </w:r>
    </w:p>
    <w:p w14:paraId="4DED0D62" w14:textId="77777777" w:rsidR="001F1F4B" w:rsidRPr="005B1E1D" w:rsidRDefault="001F1F4B" w:rsidP="001F1F4B">
      <w:pPr>
        <w:widowControl w:val="0"/>
        <w:numPr>
          <w:ilvl w:val="1"/>
          <w:numId w:val="12"/>
        </w:numPr>
        <w:tabs>
          <w:tab w:val="num" w:pos="0"/>
        </w:tabs>
        <w:suppressAutoHyphens/>
        <w:ind w:left="495" w:hanging="495"/>
        <w:jc w:val="both"/>
        <w:rPr>
          <w:spacing w:val="-7"/>
          <w:lang w:eastAsia="x-none"/>
        </w:rPr>
      </w:pPr>
      <w:r w:rsidRPr="005B1E1D">
        <w:rPr>
          <w:spacing w:val="5"/>
          <w:lang w:eastAsia="x-none"/>
        </w:rPr>
        <w:t>Līguma izpildes termiņu neievērošanas gadījumā Puses ir atbildīgas saskaņā ar Līguma nosacījumiem</w:t>
      </w:r>
      <w:r w:rsidRPr="005B1E1D">
        <w:rPr>
          <w:spacing w:val="-7"/>
          <w:lang w:eastAsia="x-none"/>
        </w:rPr>
        <w:t>.</w:t>
      </w:r>
    </w:p>
    <w:p w14:paraId="1A2757B9" w14:textId="77777777" w:rsidR="001F1F4B" w:rsidRPr="005E095A" w:rsidRDefault="001F1F4B" w:rsidP="001F1F4B">
      <w:pPr>
        <w:pStyle w:val="Heading2"/>
        <w:rPr>
          <w:sz w:val="24"/>
          <w:szCs w:val="24"/>
        </w:rPr>
      </w:pPr>
      <w:r w:rsidRPr="005E095A">
        <w:rPr>
          <w:sz w:val="24"/>
          <w:szCs w:val="24"/>
        </w:rPr>
        <w:t>PASŪTĪTĀJA TIESĪBAS UN PIENĀKUMI</w:t>
      </w:r>
    </w:p>
    <w:p w14:paraId="725D15FE" w14:textId="77777777" w:rsidR="001F1F4B" w:rsidRPr="005B1E1D" w:rsidRDefault="001F1F4B" w:rsidP="001F1F4B">
      <w:pPr>
        <w:widowControl w:val="0"/>
        <w:numPr>
          <w:ilvl w:val="1"/>
          <w:numId w:val="7"/>
        </w:numPr>
        <w:shd w:val="clear" w:color="auto" w:fill="FFFFFF"/>
        <w:tabs>
          <w:tab w:val="clear" w:pos="0"/>
        </w:tabs>
        <w:suppressAutoHyphens/>
        <w:autoSpaceDE w:val="0"/>
        <w:ind w:left="426" w:right="-46" w:hanging="426"/>
        <w:jc w:val="both"/>
      </w:pPr>
      <w:r w:rsidRPr="005B1E1D">
        <w:t>Pasūtītājs apņemas korekti sagatavot veļu tās savākšanai Pasūtītāja struktūrvienībās.</w:t>
      </w:r>
    </w:p>
    <w:p w14:paraId="78219D8B" w14:textId="77777777" w:rsidR="001F1F4B" w:rsidRPr="005B1E1D" w:rsidRDefault="001F1F4B" w:rsidP="001F1F4B">
      <w:pPr>
        <w:numPr>
          <w:ilvl w:val="1"/>
          <w:numId w:val="7"/>
        </w:numPr>
        <w:tabs>
          <w:tab w:val="clear" w:pos="0"/>
        </w:tabs>
        <w:suppressAutoHyphens/>
        <w:ind w:left="425" w:hanging="425"/>
        <w:jc w:val="both"/>
      </w:pPr>
      <w:r w:rsidRPr="005B1E1D">
        <w:t>Pasūtītājs ir tiesīgs visā līguma izpildes laikā kontrolēt Līguma noteikumu izpildi.</w:t>
      </w:r>
    </w:p>
    <w:p w14:paraId="3CA5C978" w14:textId="77777777" w:rsidR="001F1F4B" w:rsidRPr="005B1E1D" w:rsidRDefault="001F1F4B" w:rsidP="001F1F4B">
      <w:pPr>
        <w:widowControl w:val="0"/>
        <w:numPr>
          <w:ilvl w:val="1"/>
          <w:numId w:val="7"/>
        </w:numPr>
        <w:shd w:val="clear" w:color="auto" w:fill="FFFFFF"/>
        <w:tabs>
          <w:tab w:val="clear" w:pos="0"/>
        </w:tabs>
        <w:suppressAutoHyphens/>
        <w:autoSpaceDE w:val="0"/>
        <w:ind w:left="426" w:right="-46" w:hanging="426"/>
        <w:jc w:val="both"/>
      </w:pPr>
      <w:r w:rsidRPr="005B1E1D">
        <w:t>Pasūtītājs pieņem katru sniegtā Pakalpojuma reizi ar pieņemšanas - nodošanas aktu.</w:t>
      </w:r>
    </w:p>
    <w:p w14:paraId="3F2ED0B1" w14:textId="77777777" w:rsidR="001F1F4B" w:rsidRPr="005B1E1D" w:rsidRDefault="001F1F4B" w:rsidP="001F1F4B">
      <w:pPr>
        <w:widowControl w:val="0"/>
        <w:shd w:val="clear" w:color="auto" w:fill="FFFFFF"/>
        <w:suppressAutoHyphens/>
        <w:autoSpaceDE w:val="0"/>
        <w:ind w:left="426" w:right="-46"/>
        <w:jc w:val="both"/>
      </w:pPr>
      <w:r w:rsidRPr="005B1E1D">
        <w:t xml:space="preserve"> Pasūtītājs Līguma izpildes procesa un informācijas aprites procesa kvalitatīvai nodrošināšanai nozīmē: </w:t>
      </w:r>
    </w:p>
    <w:p w14:paraId="0208F6D0" w14:textId="77777777" w:rsidR="001F1F4B" w:rsidRPr="005B1E1D" w:rsidRDefault="001F1F4B" w:rsidP="001F1F4B">
      <w:pPr>
        <w:widowControl w:val="0"/>
        <w:shd w:val="clear" w:color="auto" w:fill="FFFFFF"/>
        <w:suppressAutoHyphens/>
        <w:autoSpaceDE w:val="0"/>
        <w:ind w:left="426" w:right="-46"/>
        <w:jc w:val="both"/>
      </w:pPr>
      <w:r w:rsidRPr="005B1E1D">
        <w:rPr>
          <w:lang w:eastAsia="zh-CN"/>
        </w:rPr>
        <w:t>viesnīcā “Sports Hotel”, saimniecības daļas vadītāju Egitu Ķīsi,</w:t>
      </w:r>
      <w:r w:rsidRPr="005B1E1D">
        <w:t xml:space="preserve"> +37125464411, e-pasts: </w:t>
      </w:r>
      <w:hyperlink r:id="rId7" w:history="1">
        <w:r w:rsidRPr="00B918EF">
          <w:rPr>
            <w:rStyle w:val="Hyperlink"/>
            <w:color w:val="auto"/>
          </w:rPr>
          <w:t>egita.kise@sportshotel.lv</w:t>
        </w:r>
      </w:hyperlink>
      <w:r w:rsidRPr="005B1E1D">
        <w:t>;</w:t>
      </w:r>
    </w:p>
    <w:p w14:paraId="2CF13B3E" w14:textId="77777777" w:rsidR="001F1F4B" w:rsidRPr="005B1E1D" w:rsidRDefault="001F1F4B" w:rsidP="00161EC1">
      <w:pPr>
        <w:ind w:left="360"/>
        <w:jc w:val="both"/>
        <w:rPr>
          <w:color w:val="000000"/>
          <w:lang w:eastAsia="en-US"/>
        </w:rPr>
      </w:pPr>
      <w:r w:rsidRPr="005B1E1D">
        <w:rPr>
          <w:lang w:eastAsia="zh-CN"/>
        </w:rPr>
        <w:t xml:space="preserve">“Jāņa Daliņa </w:t>
      </w:r>
      <w:r>
        <w:rPr>
          <w:lang w:eastAsia="zh-CN"/>
        </w:rPr>
        <w:t>sporta komplekss</w:t>
      </w:r>
      <w:r w:rsidRPr="005B1E1D">
        <w:rPr>
          <w:lang w:eastAsia="zh-CN"/>
        </w:rPr>
        <w:t xml:space="preserve">”, </w:t>
      </w:r>
      <w:r w:rsidRPr="005B1E1D">
        <w:rPr>
          <w:color w:val="000000"/>
          <w:lang w:eastAsia="en-US"/>
        </w:rPr>
        <w:t xml:space="preserve">vadītāju </w:t>
      </w:r>
      <w:r w:rsidRPr="005B1E1D">
        <w:t xml:space="preserve">Megiju Stalbergu, tālr. +37127079858, e-pasts: </w:t>
      </w:r>
      <w:r w:rsidRPr="005E095A">
        <w:rPr>
          <w:rStyle w:val="Hyperlink"/>
          <w:color w:val="auto"/>
        </w:rPr>
        <w:t>megija.stalberga@valmierasoc.lv</w:t>
      </w:r>
      <w:r>
        <w:t>.</w:t>
      </w:r>
    </w:p>
    <w:p w14:paraId="3D7A7D69" w14:textId="77777777" w:rsidR="001F1F4B" w:rsidRPr="005E095A" w:rsidRDefault="001F1F4B" w:rsidP="001F1F4B">
      <w:pPr>
        <w:pStyle w:val="Heading2"/>
        <w:rPr>
          <w:sz w:val="24"/>
          <w:szCs w:val="24"/>
        </w:rPr>
      </w:pPr>
      <w:r w:rsidRPr="005E095A">
        <w:rPr>
          <w:sz w:val="24"/>
          <w:szCs w:val="24"/>
        </w:rPr>
        <w:lastRenderedPageBreak/>
        <w:t>IZPILDĪTĀJA TIESĪBAS UN PIENĀKUMI</w:t>
      </w:r>
    </w:p>
    <w:p w14:paraId="1F2A055B" w14:textId="77777777" w:rsidR="001F1F4B" w:rsidRPr="005B1E1D" w:rsidRDefault="001F1F4B" w:rsidP="001F1F4B">
      <w:pPr>
        <w:widowControl w:val="0"/>
        <w:numPr>
          <w:ilvl w:val="1"/>
          <w:numId w:val="10"/>
        </w:numPr>
        <w:shd w:val="clear" w:color="auto" w:fill="FFFFFF"/>
        <w:tabs>
          <w:tab w:val="clear" w:pos="3119"/>
        </w:tabs>
        <w:suppressAutoHyphens/>
        <w:autoSpaceDE w:val="0"/>
        <w:ind w:left="426" w:right="-46" w:hanging="426"/>
        <w:jc w:val="both"/>
      </w:pPr>
      <w:r w:rsidRPr="005B1E1D">
        <w:t>Izpildītājs apņemas nodrošināt Līguma 1.punktā noteiktā Pakalpojuma savlaicīgu un kvalitatīvu izpildi, kā arī nekavējoties ziņot Pasūtītājam par gadījumiem vai apstākļiem, kas kavē vai var kavēt Pakalpojuma sniegšanu no Izpildītāja neatkarīgu iemeslu dēļ.</w:t>
      </w:r>
    </w:p>
    <w:p w14:paraId="2A1C303A" w14:textId="77777777" w:rsidR="001F1F4B" w:rsidRPr="005B1E1D" w:rsidRDefault="001F1F4B" w:rsidP="001F1F4B">
      <w:pPr>
        <w:widowControl w:val="0"/>
        <w:numPr>
          <w:ilvl w:val="1"/>
          <w:numId w:val="10"/>
        </w:numPr>
        <w:shd w:val="clear" w:color="auto" w:fill="FFFFFF"/>
        <w:tabs>
          <w:tab w:val="clear" w:pos="3119"/>
        </w:tabs>
        <w:suppressAutoHyphens/>
        <w:autoSpaceDE w:val="0"/>
        <w:ind w:left="426" w:right="-46" w:hanging="426"/>
        <w:jc w:val="both"/>
      </w:pPr>
      <w:r w:rsidRPr="005B1E1D">
        <w:t>Pēc Pasūtītāja pieprasījuma vai savas iniciatīvas sniegt informāciju par Pakalpojuma izpildes gaitu.</w:t>
      </w:r>
    </w:p>
    <w:p w14:paraId="1672F571" w14:textId="77777777" w:rsidR="001F1F4B" w:rsidRPr="005B1E1D" w:rsidRDefault="001F1F4B" w:rsidP="001F1F4B">
      <w:pPr>
        <w:widowControl w:val="0"/>
        <w:numPr>
          <w:ilvl w:val="1"/>
          <w:numId w:val="10"/>
        </w:numPr>
        <w:shd w:val="clear" w:color="auto" w:fill="FFFFFF"/>
        <w:tabs>
          <w:tab w:val="clear" w:pos="3119"/>
        </w:tabs>
        <w:suppressAutoHyphens/>
        <w:autoSpaceDE w:val="0"/>
        <w:ind w:left="426" w:right="-46" w:hanging="426"/>
        <w:jc w:val="both"/>
      </w:pPr>
      <w:r w:rsidRPr="005B1E1D">
        <w:t>Izpildītājs garantē, visu Pakalpojuma izpildi atbilstoši Latvijas Republikā spēkā esošo jomu regulējošo normatīvo aktu prasībām un saskaņā ar tehnisko specifikāciju.</w:t>
      </w:r>
    </w:p>
    <w:p w14:paraId="533EB7C2" w14:textId="77777777" w:rsidR="001F1F4B" w:rsidRPr="005B1E1D" w:rsidRDefault="001F1F4B" w:rsidP="001F1F4B">
      <w:pPr>
        <w:widowControl w:val="0"/>
        <w:numPr>
          <w:ilvl w:val="1"/>
          <w:numId w:val="10"/>
        </w:numPr>
        <w:shd w:val="clear" w:color="auto" w:fill="FFFFFF"/>
        <w:tabs>
          <w:tab w:val="clear" w:pos="3119"/>
        </w:tabs>
        <w:suppressAutoHyphens/>
        <w:autoSpaceDE w:val="0"/>
        <w:ind w:left="426" w:right="-46" w:hanging="426"/>
        <w:jc w:val="both"/>
      </w:pPr>
      <w:r w:rsidRPr="005B1E1D">
        <w:t>Neizpaust Līguma izpildes gaitā iegūto informāciju trešajām personām, kā arī ievērot normatīvo aktu prasības attiecībā uz komercnoslēpumu, fizisko personu datu aizsardzību un ierobežotas pieejamības informāciju.</w:t>
      </w:r>
    </w:p>
    <w:p w14:paraId="281C60CC" w14:textId="77777777" w:rsidR="001F1F4B" w:rsidRPr="005B1E1D" w:rsidRDefault="001F1F4B" w:rsidP="001F1F4B">
      <w:pPr>
        <w:widowControl w:val="0"/>
        <w:numPr>
          <w:ilvl w:val="1"/>
          <w:numId w:val="10"/>
        </w:numPr>
        <w:shd w:val="clear" w:color="auto" w:fill="FFFFFF"/>
        <w:tabs>
          <w:tab w:val="clear" w:pos="3119"/>
        </w:tabs>
        <w:suppressAutoHyphens/>
        <w:autoSpaceDE w:val="0"/>
        <w:ind w:left="426" w:right="-46" w:hanging="426"/>
        <w:jc w:val="both"/>
      </w:pPr>
      <w:r w:rsidRPr="005B1E1D">
        <w:t>Izpildītājs sniedz Pakalpojumu, sadarbojoties ar Pasūtītāja kontaktpersonu. Izpildītājs apņemas saskaņot savu darbību ar Pasūtītāju jautājumos, kuri skar Pasūtītāja intereses un saistīti ar Pakalpojuma sniegšanu.</w:t>
      </w:r>
    </w:p>
    <w:p w14:paraId="63BA4B59" w14:textId="77777777" w:rsidR="001F1F4B" w:rsidRPr="005B1E1D" w:rsidRDefault="001F1F4B" w:rsidP="001F1F4B">
      <w:pPr>
        <w:widowControl w:val="0"/>
        <w:numPr>
          <w:ilvl w:val="1"/>
          <w:numId w:val="10"/>
        </w:numPr>
        <w:shd w:val="clear" w:color="auto" w:fill="FFFFFF"/>
        <w:tabs>
          <w:tab w:val="clear" w:pos="3119"/>
        </w:tabs>
        <w:suppressAutoHyphens/>
        <w:autoSpaceDE w:val="0"/>
        <w:ind w:left="426" w:right="-46" w:hanging="426"/>
        <w:jc w:val="both"/>
      </w:pPr>
      <w:r w:rsidRPr="005B1E1D">
        <w:t>Izpildītājs nodod Pakalpojumu (Pakalpojuma sniegšanas reizi) ar attiecīgi noformētu pieņemšanas - nodošanas aktu, uz kura pamata Izpildītājs izraksta un iesniedz Pasūtītājam rēķinu.</w:t>
      </w:r>
    </w:p>
    <w:p w14:paraId="7CE97BFB" w14:textId="238391F0" w:rsidR="001F1F4B" w:rsidRPr="005B1E1D" w:rsidRDefault="001F1F4B" w:rsidP="001F1F4B">
      <w:pPr>
        <w:widowControl w:val="0"/>
        <w:numPr>
          <w:ilvl w:val="1"/>
          <w:numId w:val="10"/>
        </w:numPr>
        <w:shd w:val="clear" w:color="auto" w:fill="FFFFFF"/>
        <w:tabs>
          <w:tab w:val="clear" w:pos="3119"/>
          <w:tab w:val="left" w:pos="360"/>
          <w:tab w:val="left" w:pos="426"/>
          <w:tab w:val="left" w:pos="567"/>
        </w:tabs>
        <w:suppressAutoHyphens/>
        <w:autoSpaceDE w:val="0"/>
        <w:ind w:left="426" w:right="-46" w:hanging="426"/>
        <w:jc w:val="both"/>
      </w:pPr>
      <w:r w:rsidRPr="005B1E1D">
        <w:t xml:space="preserve"> Izpildītājs līguma izpildes procesa un informācijas aprites procesa uzlabošanai nozīmē kontaktpersonu: </w:t>
      </w:r>
      <w:r w:rsidR="00161EC1" w:rsidRPr="00161EC1">
        <w:t xml:space="preserve">valdes priekšsēdētāja vietnieku Edgaru Smilgu, tālrunis: </w:t>
      </w:r>
      <w:r w:rsidR="00161EC1">
        <w:t>+371</w:t>
      </w:r>
      <w:r w:rsidR="00161EC1" w:rsidRPr="00161EC1">
        <w:t>29427827, e-pasts: sano@sano.lv</w:t>
      </w:r>
      <w:r w:rsidRPr="005B1E1D">
        <w:t>.</w:t>
      </w:r>
    </w:p>
    <w:p w14:paraId="2446468B" w14:textId="77777777" w:rsidR="001F1F4B" w:rsidRPr="005E095A" w:rsidRDefault="001F1F4B" w:rsidP="001F1F4B">
      <w:pPr>
        <w:pStyle w:val="Heading2"/>
        <w:rPr>
          <w:sz w:val="24"/>
          <w:szCs w:val="24"/>
        </w:rPr>
      </w:pPr>
      <w:r w:rsidRPr="005B1E1D">
        <w:t xml:space="preserve"> </w:t>
      </w:r>
      <w:r w:rsidRPr="005E095A">
        <w:rPr>
          <w:sz w:val="24"/>
          <w:szCs w:val="24"/>
        </w:rPr>
        <w:t>LĪGUMA CENA UN NORĒĶINU KĀRTĪBA</w:t>
      </w:r>
    </w:p>
    <w:p w14:paraId="370D0DCD" w14:textId="1422098B" w:rsidR="001F1F4B" w:rsidRPr="005B1E1D" w:rsidRDefault="001F1F4B" w:rsidP="001F1F4B">
      <w:pPr>
        <w:widowControl w:val="0"/>
        <w:numPr>
          <w:ilvl w:val="1"/>
          <w:numId w:val="6"/>
        </w:numPr>
        <w:shd w:val="clear" w:color="auto" w:fill="FFFFFF"/>
        <w:tabs>
          <w:tab w:val="clear" w:pos="0"/>
        </w:tabs>
        <w:suppressAutoHyphens/>
        <w:autoSpaceDE w:val="0"/>
        <w:ind w:left="426" w:right="-45" w:hanging="426"/>
        <w:jc w:val="both"/>
      </w:pPr>
      <w:r w:rsidRPr="005B1E1D">
        <w:t xml:space="preserve">Līguma kopējā summa bez PVN ir EUR </w:t>
      </w:r>
      <w:r w:rsidR="001F4D83" w:rsidRPr="001F4D83">
        <w:t>41 730,00</w:t>
      </w:r>
      <w:r w:rsidRPr="005B1E1D">
        <w:t xml:space="preserve"> </w:t>
      </w:r>
      <w:r w:rsidR="001F4D83">
        <w:t>(</w:t>
      </w:r>
      <w:r w:rsidR="001F4D83" w:rsidRPr="001F4D83">
        <w:t>četrdesmit</w:t>
      </w:r>
      <w:r w:rsidR="001F4D83">
        <w:t xml:space="preserve"> viens</w:t>
      </w:r>
      <w:r w:rsidR="001F4D83" w:rsidRPr="001F4D83">
        <w:t xml:space="preserve"> tūksto</w:t>
      </w:r>
      <w:r w:rsidR="001F4D83">
        <w:t>tis</w:t>
      </w:r>
      <w:r w:rsidR="001F4D83" w:rsidRPr="001F4D83">
        <w:t xml:space="preserve"> </w:t>
      </w:r>
      <w:r w:rsidR="001F4D83">
        <w:t>septiņi</w:t>
      </w:r>
      <w:r w:rsidR="001F4D83" w:rsidRPr="001F4D83">
        <w:t xml:space="preserve"> simti trīsdesmit </w:t>
      </w:r>
      <w:r w:rsidR="001F4D83" w:rsidRPr="001F4D83">
        <w:rPr>
          <w:i/>
          <w:iCs/>
        </w:rPr>
        <w:t>euro</w:t>
      </w:r>
      <w:r w:rsidR="001F4D83" w:rsidRPr="001F4D83">
        <w:t xml:space="preserve"> un 00 centi</w:t>
      </w:r>
      <w:r w:rsidRPr="005B1E1D">
        <w:t xml:space="preserve">). Pievienotās vērtības nodoklis (21%) ir EUR </w:t>
      </w:r>
      <w:r w:rsidR="001F4D83" w:rsidRPr="001F4D83">
        <w:t>8 763,30</w:t>
      </w:r>
      <w:r w:rsidRPr="005B1E1D">
        <w:t xml:space="preserve"> </w:t>
      </w:r>
      <w:r w:rsidR="001F4D83">
        <w:t>(</w:t>
      </w:r>
      <w:r w:rsidR="001F4D83" w:rsidRPr="001F4D83">
        <w:t xml:space="preserve">astoņi tūkstoši </w:t>
      </w:r>
      <w:r w:rsidR="001F4D83">
        <w:t>septiņi</w:t>
      </w:r>
      <w:r w:rsidR="001F4D83" w:rsidRPr="001F4D83">
        <w:t xml:space="preserve"> simti </w:t>
      </w:r>
      <w:r w:rsidR="001F4D83">
        <w:t>seš</w:t>
      </w:r>
      <w:r w:rsidR="001F4D83" w:rsidRPr="001F4D83">
        <w:t xml:space="preserve">desmit </w:t>
      </w:r>
      <w:r w:rsidR="001F4D83">
        <w:t>trīs</w:t>
      </w:r>
      <w:r w:rsidR="001F4D83" w:rsidRPr="001F4D83">
        <w:t xml:space="preserve"> </w:t>
      </w:r>
      <w:r w:rsidR="001F4D83" w:rsidRPr="001F4D83">
        <w:rPr>
          <w:i/>
          <w:iCs/>
        </w:rPr>
        <w:t>euro</w:t>
      </w:r>
      <w:r w:rsidR="001F4D83" w:rsidRPr="001F4D83">
        <w:t xml:space="preserve"> un </w:t>
      </w:r>
      <w:r w:rsidR="001F4D83">
        <w:t>3</w:t>
      </w:r>
      <w:r w:rsidR="001F4D83" w:rsidRPr="001F4D83">
        <w:t>0 centi</w:t>
      </w:r>
      <w:r w:rsidRPr="005B1E1D">
        <w:t xml:space="preserve">). Līguma summa kopā ir </w:t>
      </w:r>
      <w:r w:rsidRPr="005B1E1D">
        <w:rPr>
          <w:b/>
        </w:rPr>
        <w:t xml:space="preserve">EUR </w:t>
      </w:r>
      <w:r w:rsidR="001F4D83" w:rsidRPr="001F4D83">
        <w:rPr>
          <w:b/>
        </w:rPr>
        <w:t>50 493,30</w:t>
      </w:r>
      <w:r w:rsidRPr="005B1E1D">
        <w:t xml:space="preserve"> (</w:t>
      </w:r>
      <w:r w:rsidR="001F4D83">
        <w:t>piec</w:t>
      </w:r>
      <w:r w:rsidR="001F4D83" w:rsidRPr="001F4D83">
        <w:t xml:space="preserve">desmit tūkstoši </w:t>
      </w:r>
      <w:r w:rsidR="001F4D83">
        <w:t>četri</w:t>
      </w:r>
      <w:r w:rsidR="001F4D83" w:rsidRPr="001F4D83">
        <w:t xml:space="preserve"> simti </w:t>
      </w:r>
      <w:r w:rsidR="001F4D83">
        <w:t>deviņ</w:t>
      </w:r>
      <w:r w:rsidR="001F4D83" w:rsidRPr="001F4D83">
        <w:t xml:space="preserve">desmit </w:t>
      </w:r>
      <w:r w:rsidR="001F4D83">
        <w:t>trīs</w:t>
      </w:r>
      <w:r w:rsidR="001F4D83" w:rsidRPr="001F4D83">
        <w:t xml:space="preserve"> </w:t>
      </w:r>
      <w:r w:rsidR="001F4D83" w:rsidRPr="001F4D83">
        <w:rPr>
          <w:i/>
          <w:iCs/>
        </w:rPr>
        <w:t>euro</w:t>
      </w:r>
      <w:r w:rsidR="001F4D83" w:rsidRPr="001F4D83">
        <w:t xml:space="preserve"> un 30 centi</w:t>
      </w:r>
      <w:r w:rsidR="001F4D83">
        <w:t>)</w:t>
      </w:r>
      <w:r w:rsidRPr="005B1E1D">
        <w:t>.</w:t>
      </w:r>
    </w:p>
    <w:p w14:paraId="0AD73A02" w14:textId="77777777" w:rsidR="001F1F4B" w:rsidRPr="005B1E1D" w:rsidRDefault="001F1F4B" w:rsidP="001F1F4B">
      <w:pPr>
        <w:widowControl w:val="0"/>
        <w:numPr>
          <w:ilvl w:val="1"/>
          <w:numId w:val="6"/>
        </w:numPr>
        <w:shd w:val="clear" w:color="auto" w:fill="FFFFFF"/>
        <w:tabs>
          <w:tab w:val="clear" w:pos="0"/>
        </w:tabs>
        <w:suppressAutoHyphens/>
        <w:autoSpaceDE w:val="0"/>
        <w:ind w:left="426" w:right="-45" w:hanging="426"/>
        <w:jc w:val="both"/>
      </w:pPr>
      <w:r w:rsidRPr="005B1E1D">
        <w:t>Samaksa par Pakalpojuma sniegšanu noteikta saskaņā ar Izpildītāja izrakstīto rēķinu, kas tiek sagatavots mēneša pēdējā dienā par konkrēto mēnesī.</w:t>
      </w:r>
    </w:p>
    <w:p w14:paraId="7DD90B9B" w14:textId="77777777" w:rsidR="001F1F4B" w:rsidRPr="005B1E1D" w:rsidRDefault="001F1F4B" w:rsidP="001F1F4B">
      <w:pPr>
        <w:widowControl w:val="0"/>
        <w:numPr>
          <w:ilvl w:val="1"/>
          <w:numId w:val="6"/>
        </w:numPr>
        <w:shd w:val="clear" w:color="auto" w:fill="FFFFFF"/>
        <w:tabs>
          <w:tab w:val="clear" w:pos="0"/>
        </w:tabs>
        <w:suppressAutoHyphens/>
        <w:autoSpaceDE w:val="0"/>
        <w:ind w:left="426" w:right="-46" w:hanging="426"/>
        <w:jc w:val="both"/>
      </w:pPr>
      <w:r w:rsidRPr="005B1E1D">
        <w:t>Izpildītājs sagatavo atsevišķu rēķinu katrai Pasūtītāja struktūrvienībai atsevišķi, norādot konkrēto sniegto pakalpojumu, apjomu, izcenojumu un kopsummu.</w:t>
      </w:r>
    </w:p>
    <w:p w14:paraId="0A9F31F2" w14:textId="77777777" w:rsidR="001F1F4B" w:rsidRPr="005B1E1D" w:rsidRDefault="001F1F4B" w:rsidP="001F1F4B">
      <w:pPr>
        <w:widowControl w:val="0"/>
        <w:numPr>
          <w:ilvl w:val="1"/>
          <w:numId w:val="6"/>
        </w:numPr>
        <w:shd w:val="clear" w:color="auto" w:fill="FFFFFF"/>
        <w:tabs>
          <w:tab w:val="clear" w:pos="0"/>
        </w:tabs>
        <w:suppressAutoHyphens/>
        <w:autoSpaceDE w:val="0"/>
        <w:ind w:left="426" w:right="-46" w:hanging="426"/>
        <w:jc w:val="both"/>
      </w:pPr>
      <w:r w:rsidRPr="005B1E1D">
        <w:t>Pasūtītājs pēc attiecīgā Pakalpojuma reizes pieņemšanas-nodošanas akta parakstīšanas un pamatojoties uz Izpildītāja iesniegto rēķinu, veic pārskaitījumu uz Izpildītāja norādīto bankas kontu, ja Pasūtītājam nav iebildumu pret paveikto darbu.</w:t>
      </w:r>
    </w:p>
    <w:p w14:paraId="184BD57A" w14:textId="77777777" w:rsidR="001F1F4B" w:rsidRPr="005B1E1D" w:rsidRDefault="001F1F4B" w:rsidP="001F1F4B">
      <w:pPr>
        <w:widowControl w:val="0"/>
        <w:numPr>
          <w:ilvl w:val="1"/>
          <w:numId w:val="6"/>
        </w:numPr>
        <w:shd w:val="clear" w:color="auto" w:fill="FFFFFF"/>
        <w:tabs>
          <w:tab w:val="clear" w:pos="0"/>
        </w:tabs>
        <w:suppressAutoHyphens/>
        <w:autoSpaceDE w:val="0"/>
        <w:ind w:left="425" w:right="-45" w:hanging="425"/>
        <w:jc w:val="both"/>
      </w:pPr>
      <w:r w:rsidRPr="005B1E1D">
        <w:t>Līgumā noteikto maksājumu samaksas termiņu kavējuma gadījumā Pasūtītājs maksā Izpildītājam līgumsodu 1% apmērā no kārtējā maksājuma summas par katru kavēto dienu, bet ne vairāk kā 10% no Līguma kopējās summas. Līgumsoda samaksa neatbrīvo Pasūtītāju no secīgā maksājuma izmaksas pilnā apmērā.</w:t>
      </w:r>
    </w:p>
    <w:p w14:paraId="30496484" w14:textId="77777777" w:rsidR="001F1F4B" w:rsidRPr="005B1E1D" w:rsidRDefault="001F1F4B" w:rsidP="001F1F4B">
      <w:pPr>
        <w:widowControl w:val="0"/>
        <w:shd w:val="clear" w:color="auto" w:fill="FFFFFF"/>
        <w:autoSpaceDE w:val="0"/>
        <w:ind w:left="426" w:right="-46"/>
        <w:jc w:val="both"/>
      </w:pPr>
      <w:r w:rsidRPr="005B1E1D">
        <w:t>Šis punkts neattiecas uz gadījumiem, kad Pasūtītājs neveic maksājumus Līgumā noteiktajā termiņā un kārtībā, ja šādam kavējumam ir pamatots iemesls (piemēram, kvalitātes kritēriju neievērošana).</w:t>
      </w:r>
    </w:p>
    <w:p w14:paraId="0AA1E277" w14:textId="77777777" w:rsidR="001F1F4B" w:rsidRPr="005B1E1D" w:rsidRDefault="001F1F4B" w:rsidP="001F1F4B">
      <w:pPr>
        <w:widowControl w:val="0"/>
        <w:numPr>
          <w:ilvl w:val="1"/>
          <w:numId w:val="6"/>
        </w:numPr>
        <w:shd w:val="clear" w:color="auto" w:fill="FFFFFF"/>
        <w:tabs>
          <w:tab w:val="clear" w:pos="0"/>
        </w:tabs>
        <w:suppressAutoHyphens/>
        <w:autoSpaceDE w:val="0"/>
        <w:ind w:left="426" w:right="-46" w:hanging="426"/>
        <w:jc w:val="both"/>
      </w:pPr>
      <w:r w:rsidRPr="005B1E1D">
        <w:t>Gadījumā, ja Izpildītājs neiekļaujas Līgumā paredzētajos darbu izpildes termiņos, Pasūtītājam ir tiesības veikt ieturējumu 1% apmērā par katru kavēto stundu no tā maksājuma, kas paredzēts kavētā darba apmaksai, bet ne vairāk kā 10% no Līguma kopējās summas.</w:t>
      </w:r>
    </w:p>
    <w:p w14:paraId="7F799FC8" w14:textId="77777777" w:rsidR="001F1F4B" w:rsidRPr="005B1E1D" w:rsidRDefault="001F1F4B" w:rsidP="001F1F4B">
      <w:pPr>
        <w:widowControl w:val="0"/>
        <w:shd w:val="clear" w:color="auto" w:fill="FFFFFF"/>
        <w:suppressAutoHyphens/>
        <w:autoSpaceDE w:val="0"/>
        <w:ind w:left="426" w:right="-46"/>
        <w:jc w:val="both"/>
      </w:pPr>
      <w:r w:rsidRPr="005B1E1D">
        <w:rPr>
          <w:spacing w:val="7"/>
        </w:rPr>
        <w:t>Ieturējumi par termiņa kavējumiem neatbrīvo Izpildītāju no citu saistību izpildes saskaņā ar iepirkuma nolikumu un Līgum</w:t>
      </w:r>
      <w:r w:rsidRPr="005B1E1D">
        <w:rPr>
          <w:spacing w:val="-2"/>
        </w:rPr>
        <w:t>ā</w:t>
      </w:r>
      <w:r w:rsidRPr="005B1E1D">
        <w:rPr>
          <w:spacing w:val="7"/>
        </w:rPr>
        <w:t xml:space="preserve"> noteiktajā apjomā un termiņos</w:t>
      </w:r>
      <w:r w:rsidRPr="005B1E1D">
        <w:rPr>
          <w:spacing w:val="-2"/>
        </w:rPr>
        <w:t>.</w:t>
      </w:r>
    </w:p>
    <w:p w14:paraId="77F3B077" w14:textId="77777777" w:rsidR="001F1F4B" w:rsidRPr="005E095A" w:rsidRDefault="001F1F4B" w:rsidP="001F1F4B">
      <w:pPr>
        <w:pStyle w:val="Heading2"/>
        <w:rPr>
          <w:sz w:val="24"/>
          <w:szCs w:val="24"/>
        </w:rPr>
      </w:pPr>
      <w:r w:rsidRPr="005E095A">
        <w:rPr>
          <w:sz w:val="24"/>
          <w:szCs w:val="24"/>
        </w:rPr>
        <w:t>PAKALPOJUMA PIEŅEMŠANAS KĀRTĪBA</w:t>
      </w:r>
    </w:p>
    <w:p w14:paraId="5AC5CC53" w14:textId="77777777" w:rsidR="001F1F4B" w:rsidRPr="005B1E1D" w:rsidRDefault="001F1F4B" w:rsidP="001F1F4B">
      <w:pPr>
        <w:pStyle w:val="ListParagraph"/>
        <w:widowControl w:val="0"/>
        <w:numPr>
          <w:ilvl w:val="1"/>
          <w:numId w:val="2"/>
        </w:numPr>
        <w:shd w:val="clear" w:color="auto" w:fill="FFFFFF"/>
        <w:suppressAutoHyphens/>
        <w:autoSpaceDE w:val="0"/>
        <w:ind w:left="425" w:hanging="425"/>
        <w:jc w:val="both"/>
      </w:pPr>
      <w:r w:rsidRPr="005B1E1D">
        <w:t>Šajā Līgumā noteikto darbu izpilde tiek fiksēta ar Nodošanas - pieņemšanas aktu.</w:t>
      </w:r>
    </w:p>
    <w:p w14:paraId="713C792C" w14:textId="77777777" w:rsidR="001F1F4B" w:rsidRPr="005B1E1D" w:rsidRDefault="001F1F4B" w:rsidP="001F1F4B">
      <w:pPr>
        <w:pStyle w:val="ListParagraph"/>
        <w:widowControl w:val="0"/>
        <w:numPr>
          <w:ilvl w:val="1"/>
          <w:numId w:val="2"/>
        </w:numPr>
        <w:shd w:val="clear" w:color="auto" w:fill="FFFFFF"/>
        <w:suppressAutoHyphens/>
        <w:autoSpaceDE w:val="0"/>
        <w:ind w:left="425" w:hanging="425"/>
        <w:jc w:val="both"/>
      </w:pPr>
      <w:r w:rsidRPr="005B1E1D">
        <w:t>Pasūtītājs paraksta nodošanas – pieņemšanas aktu pie tīrās veļas saņemšanas.</w:t>
      </w:r>
    </w:p>
    <w:p w14:paraId="380171D7" w14:textId="77777777" w:rsidR="001F1F4B" w:rsidRPr="005B1E1D" w:rsidRDefault="001F1F4B" w:rsidP="001F1F4B">
      <w:pPr>
        <w:pStyle w:val="ListParagraph"/>
        <w:widowControl w:val="0"/>
        <w:numPr>
          <w:ilvl w:val="1"/>
          <w:numId w:val="2"/>
        </w:numPr>
        <w:shd w:val="clear" w:color="auto" w:fill="FFFFFF"/>
        <w:suppressAutoHyphens/>
        <w:autoSpaceDE w:val="0"/>
        <w:ind w:left="425" w:hanging="425"/>
        <w:jc w:val="both"/>
      </w:pPr>
      <w:r w:rsidRPr="005B1E1D">
        <w:t>Ja Pasūtītājs 3 (trīs) darba dienu laikā nenorāda uz Pakalpojuma reize neatbilstību Līguma prasībām, Izpildītājs iesniedz rēķinu par konkrēto Pakalpojuma reizi.</w:t>
      </w:r>
    </w:p>
    <w:p w14:paraId="2A790B77" w14:textId="77777777" w:rsidR="001F1F4B" w:rsidRPr="005B1E1D" w:rsidRDefault="001F1F4B" w:rsidP="001F1F4B">
      <w:pPr>
        <w:pStyle w:val="ListParagraph"/>
        <w:widowControl w:val="0"/>
        <w:numPr>
          <w:ilvl w:val="1"/>
          <w:numId w:val="2"/>
        </w:numPr>
        <w:shd w:val="clear" w:color="auto" w:fill="FFFFFF"/>
        <w:suppressAutoHyphens/>
        <w:autoSpaceDE w:val="0"/>
        <w:ind w:left="425" w:hanging="425"/>
        <w:jc w:val="both"/>
      </w:pPr>
      <w:r w:rsidRPr="005B1E1D">
        <w:t>Pamatotu pretenziju gadījumā Puses sastāda aktu par tālāko rīcību katrā atsevišķā gadījumā un tās izpildes termiņiem.</w:t>
      </w:r>
    </w:p>
    <w:p w14:paraId="00B99D37" w14:textId="77777777" w:rsidR="001F1F4B" w:rsidRPr="001138A7" w:rsidRDefault="001F1F4B" w:rsidP="001F1F4B">
      <w:pPr>
        <w:pStyle w:val="Heading2"/>
        <w:rPr>
          <w:sz w:val="24"/>
          <w:szCs w:val="24"/>
        </w:rPr>
      </w:pPr>
      <w:r w:rsidRPr="001138A7">
        <w:rPr>
          <w:sz w:val="24"/>
          <w:szCs w:val="24"/>
        </w:rPr>
        <w:lastRenderedPageBreak/>
        <w:t>NEPĀRVARAMĀ VARA</w:t>
      </w:r>
    </w:p>
    <w:p w14:paraId="6BD0F74F" w14:textId="77777777" w:rsidR="001F1F4B" w:rsidRPr="005B1E1D" w:rsidRDefault="001F1F4B" w:rsidP="001F1F4B">
      <w:pPr>
        <w:widowControl w:val="0"/>
        <w:numPr>
          <w:ilvl w:val="1"/>
          <w:numId w:val="11"/>
        </w:numPr>
        <w:shd w:val="clear" w:color="auto" w:fill="FFFFFF"/>
        <w:tabs>
          <w:tab w:val="clear" w:pos="0"/>
        </w:tabs>
        <w:suppressAutoHyphens/>
        <w:autoSpaceDE w:val="0"/>
        <w:ind w:left="426" w:right="-46" w:hanging="426"/>
        <w:jc w:val="both"/>
      </w:pPr>
      <w:r w:rsidRPr="005B1E1D">
        <w:t>Neviena no Pusēm nav atbildīga par savu saistību neizpildi, ja tā radusies nepārvaramas varas vai ārkārtēju apstākļu dēļ, kurus Puses nevarēja paredzēt un novērst. Pie tādiem apstākļiem pieskaitāmi: dabas katastrofas, ugunsgrēki, karadarbība, masu nekārtības, dumpji, tautas nemieri, elektroenerģijas trūkums, kā arī jebkuri citi apstākļi, kas nav pakļauti Pušu saprātīgai kontrolei. Līguma izpildi atliek līdz iepriekš minēto apstākļu darbības beigām.</w:t>
      </w:r>
    </w:p>
    <w:p w14:paraId="4AAC719C" w14:textId="77777777" w:rsidR="001F1F4B" w:rsidRPr="005B1E1D" w:rsidRDefault="001F1F4B" w:rsidP="001F1F4B">
      <w:pPr>
        <w:widowControl w:val="0"/>
        <w:numPr>
          <w:ilvl w:val="1"/>
          <w:numId w:val="11"/>
        </w:numPr>
        <w:shd w:val="clear" w:color="auto" w:fill="FFFFFF"/>
        <w:tabs>
          <w:tab w:val="clear" w:pos="0"/>
        </w:tabs>
        <w:suppressAutoHyphens/>
        <w:autoSpaceDE w:val="0"/>
        <w:ind w:left="426" w:right="-46" w:hanging="426"/>
        <w:jc w:val="both"/>
      </w:pPr>
      <w:r w:rsidRPr="005B1E1D">
        <w:t xml:space="preserve">Pēc šī Līguma 7.1.apakšpunktā minētā termiņa beigām Līgumu, savstarpēji vienojoties, var izbeigt vai pagarināt. </w:t>
      </w:r>
    </w:p>
    <w:p w14:paraId="548F3FDE" w14:textId="77777777" w:rsidR="001F1F4B" w:rsidRPr="005B1E1D" w:rsidRDefault="001F1F4B" w:rsidP="001F1F4B">
      <w:pPr>
        <w:widowControl w:val="0"/>
        <w:numPr>
          <w:ilvl w:val="1"/>
          <w:numId w:val="11"/>
        </w:numPr>
        <w:shd w:val="clear" w:color="auto" w:fill="FFFFFF"/>
        <w:tabs>
          <w:tab w:val="clear" w:pos="0"/>
        </w:tabs>
        <w:suppressAutoHyphens/>
        <w:autoSpaceDE w:val="0"/>
        <w:ind w:left="426" w:right="-46" w:hanging="426"/>
        <w:jc w:val="both"/>
      </w:pPr>
      <w:r w:rsidRPr="005B1E1D">
        <w:t>Puse, kurai kļuvis neiespējami izpildīt saistības 7.1.apakšpunktā minēto apstākļu dēļ, nekavējoties paziņo otrai Pusei par šādu apstākļu rašanos vai izbeigšanos. Ja paziņojums nav izdarīts 3 (trīs) dienu laikā, atbildīgā Puse zaudē tiesības atsaukties uz nepārvaramu varu.</w:t>
      </w:r>
    </w:p>
    <w:p w14:paraId="16920B75" w14:textId="77777777" w:rsidR="001F1F4B" w:rsidRPr="001138A7" w:rsidRDefault="001F1F4B" w:rsidP="001F1F4B">
      <w:pPr>
        <w:pStyle w:val="Heading2"/>
        <w:rPr>
          <w:sz w:val="24"/>
          <w:szCs w:val="24"/>
        </w:rPr>
      </w:pPr>
      <w:r w:rsidRPr="001138A7">
        <w:rPr>
          <w:sz w:val="24"/>
          <w:szCs w:val="24"/>
        </w:rPr>
        <w:t>ZAUDĒJUMU ATLĪDZINĀŠANA</w:t>
      </w:r>
    </w:p>
    <w:p w14:paraId="7BCE38E1" w14:textId="77777777" w:rsidR="001F1F4B" w:rsidRPr="005B1E1D" w:rsidRDefault="001F1F4B" w:rsidP="001F1F4B">
      <w:pPr>
        <w:widowControl w:val="0"/>
        <w:numPr>
          <w:ilvl w:val="1"/>
          <w:numId w:val="4"/>
        </w:numPr>
        <w:shd w:val="clear" w:color="auto" w:fill="FFFFFF"/>
        <w:tabs>
          <w:tab w:val="clear" w:pos="0"/>
        </w:tabs>
        <w:suppressAutoHyphens/>
        <w:autoSpaceDE w:val="0"/>
        <w:ind w:left="426" w:right="-46" w:hanging="426"/>
        <w:jc w:val="both"/>
      </w:pPr>
      <w:r w:rsidRPr="005B1E1D">
        <w:rPr>
          <w:spacing w:val="-2"/>
        </w:rPr>
        <w:t>Šī Līguma 5.6.</w:t>
      </w:r>
      <w:r w:rsidRPr="005B1E1D">
        <w:t xml:space="preserve"> </w:t>
      </w:r>
      <w:r w:rsidRPr="005B1E1D">
        <w:rPr>
          <w:spacing w:val="-2"/>
        </w:rPr>
        <w:t xml:space="preserve">un 5.7. </w:t>
      </w:r>
      <w:r w:rsidRPr="005B1E1D">
        <w:t>apakšpunktā</w:t>
      </w:r>
      <w:r w:rsidRPr="005B1E1D">
        <w:rPr>
          <w:spacing w:val="-2"/>
        </w:rPr>
        <w:t xml:space="preserve"> noteiktās kavējuma maksas aprēķins nav piemērojams gadījumā, ja ir iestājušies </w:t>
      </w:r>
      <w:r w:rsidRPr="005B1E1D">
        <w:t>nepārvaramas varas vai ārkārtēji apstākļi.</w:t>
      </w:r>
    </w:p>
    <w:p w14:paraId="3169047A" w14:textId="77777777" w:rsidR="001F1F4B" w:rsidRPr="005B1E1D" w:rsidRDefault="001F1F4B" w:rsidP="001F1F4B">
      <w:pPr>
        <w:widowControl w:val="0"/>
        <w:numPr>
          <w:ilvl w:val="1"/>
          <w:numId w:val="4"/>
        </w:numPr>
        <w:shd w:val="clear" w:color="auto" w:fill="FFFFFF"/>
        <w:tabs>
          <w:tab w:val="clear" w:pos="0"/>
        </w:tabs>
        <w:suppressAutoHyphens/>
        <w:autoSpaceDE w:val="0"/>
        <w:ind w:left="426" w:right="-46" w:hanging="426"/>
        <w:jc w:val="both"/>
      </w:pPr>
      <w:r w:rsidRPr="005B1E1D">
        <w:t>Puses ir atbildīgas par šajā Līgumā norādīto saistību pildīšanu un Latvijas Republikā spēkā esošo normatīvo aktu ievērošanu. Pušu saistības pret otru Pusi vai trešajām personām ietver atbildību par zaudējumiem, kas nodarīti otrajai Pusei vai trešajām personām saskaņā ar Latvijas Republikā spēkā esošajiem normatīvajiem aktiem.</w:t>
      </w:r>
    </w:p>
    <w:p w14:paraId="24DD9629" w14:textId="77777777" w:rsidR="001F1F4B" w:rsidRPr="001138A7" w:rsidRDefault="001F1F4B" w:rsidP="001F1F4B">
      <w:pPr>
        <w:pStyle w:val="Heading2"/>
        <w:rPr>
          <w:sz w:val="24"/>
          <w:szCs w:val="24"/>
        </w:rPr>
      </w:pPr>
      <w:r w:rsidRPr="001138A7">
        <w:rPr>
          <w:sz w:val="24"/>
          <w:szCs w:val="24"/>
        </w:rPr>
        <w:t>DOMSTARPĪBAS UN STRĪDI</w:t>
      </w:r>
    </w:p>
    <w:p w14:paraId="63D67491" w14:textId="77777777" w:rsidR="001F1F4B" w:rsidRPr="005B1E1D" w:rsidRDefault="001F1F4B" w:rsidP="001F1F4B">
      <w:pPr>
        <w:widowControl w:val="0"/>
        <w:numPr>
          <w:ilvl w:val="1"/>
          <w:numId w:val="3"/>
        </w:numPr>
        <w:shd w:val="clear" w:color="auto" w:fill="FFFFFF"/>
        <w:tabs>
          <w:tab w:val="clear" w:pos="435"/>
          <w:tab w:val="left" w:pos="426"/>
        </w:tabs>
        <w:suppressAutoHyphens/>
        <w:autoSpaceDE w:val="0"/>
        <w:ind w:left="426" w:right="-46" w:hanging="426"/>
        <w:jc w:val="both"/>
        <w:rPr>
          <w:spacing w:val="2"/>
        </w:rPr>
      </w:pPr>
      <w:r w:rsidRPr="005B1E1D">
        <w:t>Visus strīdus un domstarpības, kas varētu rasties šī Līguma izpildes laikā, Puses risinās savstarpēju pārrunu ceļā. S</w:t>
      </w:r>
      <w:r w:rsidRPr="005B1E1D">
        <w:rPr>
          <w:spacing w:val="2"/>
        </w:rPr>
        <w:t>trīdi un domstarpības, kuras pārrunu ceļā atrisināt nav izdevies, tiks nodoti izskatīšanai pēc piekritības Latvijas Republikas normatīvajos aktos noteiktajā kārtībā.</w:t>
      </w:r>
    </w:p>
    <w:p w14:paraId="3542B811" w14:textId="77777777" w:rsidR="001F1F4B" w:rsidRPr="005B1E1D" w:rsidRDefault="001F1F4B" w:rsidP="001F1F4B">
      <w:pPr>
        <w:widowControl w:val="0"/>
        <w:numPr>
          <w:ilvl w:val="1"/>
          <w:numId w:val="3"/>
        </w:numPr>
        <w:shd w:val="clear" w:color="auto" w:fill="FFFFFF"/>
        <w:suppressAutoHyphens/>
        <w:autoSpaceDE w:val="0"/>
        <w:ind w:left="426" w:right="-46" w:hanging="426"/>
        <w:jc w:val="both"/>
        <w:rPr>
          <w:spacing w:val="2"/>
        </w:rPr>
      </w:pPr>
      <w:r w:rsidRPr="005B1E1D">
        <w:rPr>
          <w:spacing w:val="2"/>
        </w:rPr>
        <w:t>Parakstot šo Līgumu, Puses apliecina, ka pildīs šī Līguma noteikumus no Līguma parakstīšanas brīža. No šī Līguma izrietošas tiesības izmantojamas un pienākumi pildāmi pēc labas gribas.</w:t>
      </w:r>
    </w:p>
    <w:p w14:paraId="5B9C3266" w14:textId="77777777" w:rsidR="001F1F4B" w:rsidRPr="005B1E1D" w:rsidRDefault="001F1F4B" w:rsidP="001F1F4B">
      <w:pPr>
        <w:widowControl w:val="0"/>
        <w:numPr>
          <w:ilvl w:val="1"/>
          <w:numId w:val="3"/>
        </w:numPr>
        <w:shd w:val="clear" w:color="auto" w:fill="FFFFFF"/>
        <w:suppressAutoHyphens/>
        <w:autoSpaceDE w:val="0"/>
        <w:ind w:left="426" w:right="-46" w:hanging="426"/>
        <w:jc w:val="both"/>
        <w:rPr>
          <w:spacing w:val="2"/>
        </w:rPr>
      </w:pPr>
      <w:r w:rsidRPr="005B1E1D">
        <w:rPr>
          <w:spacing w:val="2"/>
        </w:rPr>
        <w:t>Puses ar savu parakstu apliecina, ka Pusei ir visas pilnvaras un tiesības parakstīt šo Līgumu, ka Puses pārstāvis ir izlasījis un pilnībā sapratis šī Līguma noteikumus un nosacījumus.</w:t>
      </w:r>
    </w:p>
    <w:p w14:paraId="1246652C" w14:textId="77777777" w:rsidR="001F1F4B" w:rsidRPr="001138A7" w:rsidRDefault="001F1F4B" w:rsidP="001F1F4B">
      <w:pPr>
        <w:pStyle w:val="Heading2"/>
        <w:rPr>
          <w:sz w:val="24"/>
          <w:szCs w:val="24"/>
        </w:rPr>
      </w:pPr>
      <w:r w:rsidRPr="001138A7">
        <w:rPr>
          <w:sz w:val="24"/>
          <w:szCs w:val="24"/>
        </w:rPr>
        <w:t>LĪGUMA IBEIGŠANA</w:t>
      </w:r>
    </w:p>
    <w:p w14:paraId="31A414F6" w14:textId="77777777" w:rsidR="001F1F4B" w:rsidRPr="005B1E1D" w:rsidRDefault="001F1F4B" w:rsidP="001F1F4B">
      <w:pPr>
        <w:pStyle w:val="Footer"/>
        <w:numPr>
          <w:ilvl w:val="1"/>
          <w:numId w:val="5"/>
        </w:numPr>
        <w:tabs>
          <w:tab w:val="clear" w:pos="720"/>
          <w:tab w:val="clear" w:pos="4153"/>
          <w:tab w:val="clear" w:pos="8306"/>
          <w:tab w:val="num" w:pos="284"/>
          <w:tab w:val="num" w:pos="567"/>
        </w:tabs>
        <w:ind w:left="567" w:hanging="567"/>
        <w:jc w:val="both"/>
        <w:rPr>
          <w:lang w:val="lv-LV"/>
        </w:rPr>
      </w:pPr>
      <w:r w:rsidRPr="005B1E1D">
        <w:rPr>
          <w:lang w:val="lv-LV"/>
        </w:rPr>
        <w:t>Jebkura Puse ir tiesīga vienpusēji izbeigt šo Līgumu, ja otra Puse nav izpildījusi vienu vai vairākas saistības, un, pēc rakstiska brīdinājuma saņemšanas, saistību nepildīšana nav novērsta 10 (desmit) darba dienu laikā. Šajā gadījumā Puse, kas pēc rakstiska brīdinājuma nav izpildījusi saistību, par kuru tika norādīts rakstiskajā brīdinājumā, maksā otrai Pusei līgumsodu 15% apmērā no Līguma kopējās summas, kā arī atlīdzību par reāli paveikto darbu saskaņā ar Darbu pārtraukšanas aktu.</w:t>
      </w:r>
    </w:p>
    <w:p w14:paraId="7EC5023F" w14:textId="77777777" w:rsidR="001F1F4B" w:rsidRPr="005B1E1D" w:rsidRDefault="001F1F4B" w:rsidP="001F1F4B">
      <w:pPr>
        <w:pStyle w:val="Footer"/>
        <w:numPr>
          <w:ilvl w:val="1"/>
          <w:numId w:val="5"/>
        </w:numPr>
        <w:tabs>
          <w:tab w:val="clear" w:pos="720"/>
          <w:tab w:val="clear" w:pos="4153"/>
          <w:tab w:val="clear" w:pos="8306"/>
          <w:tab w:val="num" w:pos="284"/>
          <w:tab w:val="num" w:pos="567"/>
        </w:tabs>
        <w:ind w:left="567" w:hanging="567"/>
        <w:jc w:val="both"/>
        <w:rPr>
          <w:lang w:val="lv-LV"/>
        </w:rPr>
      </w:pPr>
      <w:r w:rsidRPr="005B1E1D">
        <w:rPr>
          <w:lang w:val="lv-LV"/>
        </w:rPr>
        <w:t>Pie Līguma izbeigšanas visas aprēķinātie un nenomaksātie un visi kārtējie maksājumi jāsamaksā 5 (piecu) darba dienu laikā pēc Līguma pārtraukšanas akta parakstīšanas.</w:t>
      </w:r>
    </w:p>
    <w:p w14:paraId="66F425C4" w14:textId="77777777" w:rsidR="001F1F4B" w:rsidRPr="001138A7" w:rsidRDefault="001F1F4B" w:rsidP="001F1F4B">
      <w:pPr>
        <w:pStyle w:val="Heading2"/>
        <w:rPr>
          <w:sz w:val="24"/>
          <w:szCs w:val="24"/>
        </w:rPr>
      </w:pPr>
      <w:r w:rsidRPr="001138A7">
        <w:rPr>
          <w:sz w:val="24"/>
          <w:szCs w:val="24"/>
        </w:rPr>
        <w:t>PĀRĒJIE NOSACĪJUMI</w:t>
      </w:r>
    </w:p>
    <w:p w14:paraId="3F59CC36" w14:textId="77777777" w:rsidR="001F1F4B" w:rsidRPr="005B1E1D" w:rsidRDefault="001F1F4B" w:rsidP="001F1F4B">
      <w:pPr>
        <w:pStyle w:val="ListParagraph"/>
        <w:numPr>
          <w:ilvl w:val="0"/>
          <w:numId w:val="5"/>
        </w:numPr>
        <w:contextualSpacing w:val="0"/>
        <w:jc w:val="both"/>
        <w:rPr>
          <w:vanish/>
        </w:rPr>
      </w:pPr>
    </w:p>
    <w:p w14:paraId="72FBFEB1" w14:textId="352E3266" w:rsidR="001F1F4B" w:rsidRPr="005B1E1D" w:rsidRDefault="001F1F4B" w:rsidP="001F1F4B">
      <w:pPr>
        <w:pStyle w:val="Footer"/>
        <w:numPr>
          <w:ilvl w:val="1"/>
          <w:numId w:val="5"/>
        </w:numPr>
        <w:tabs>
          <w:tab w:val="clear" w:pos="4153"/>
          <w:tab w:val="clear" w:pos="8306"/>
        </w:tabs>
        <w:jc w:val="both"/>
        <w:rPr>
          <w:lang w:val="lv-LV"/>
        </w:rPr>
      </w:pPr>
      <w:r w:rsidRPr="005B1E1D">
        <w:rPr>
          <w:lang w:val="lv-LV"/>
        </w:rPr>
        <w:t xml:space="preserve">Līgums stājas spēkā ar </w:t>
      </w:r>
      <w:r w:rsidRPr="00B85FC5">
        <w:rPr>
          <w:b/>
          <w:bCs/>
          <w:lang w:val="lv-LV"/>
        </w:rPr>
        <w:t xml:space="preserve">2026. gada </w:t>
      </w:r>
      <w:r w:rsidR="00B85FC5" w:rsidRPr="00B85FC5">
        <w:rPr>
          <w:b/>
          <w:bCs/>
          <w:lang w:val="lv-LV"/>
        </w:rPr>
        <w:t>1</w:t>
      </w:r>
      <w:r w:rsidRPr="00B85FC5">
        <w:rPr>
          <w:b/>
          <w:bCs/>
          <w:lang w:val="lv-LV"/>
        </w:rPr>
        <w:t>.</w:t>
      </w:r>
      <w:r w:rsidR="00B85FC5" w:rsidRPr="00B85FC5">
        <w:rPr>
          <w:b/>
          <w:bCs/>
          <w:lang w:val="lv-LV"/>
        </w:rPr>
        <w:t xml:space="preserve"> augustu</w:t>
      </w:r>
      <w:r w:rsidRPr="005B1E1D">
        <w:rPr>
          <w:lang w:val="lv-LV"/>
        </w:rPr>
        <w:t>.</w:t>
      </w:r>
    </w:p>
    <w:p w14:paraId="4866CCA7" w14:textId="77777777" w:rsidR="001F1F4B" w:rsidRPr="005B1E1D" w:rsidRDefault="001F1F4B" w:rsidP="001F1F4B">
      <w:pPr>
        <w:pStyle w:val="Footer"/>
        <w:numPr>
          <w:ilvl w:val="1"/>
          <w:numId w:val="5"/>
        </w:numPr>
        <w:tabs>
          <w:tab w:val="clear" w:pos="720"/>
          <w:tab w:val="clear" w:pos="4153"/>
          <w:tab w:val="clear" w:pos="8306"/>
        </w:tabs>
        <w:ind w:left="567" w:hanging="567"/>
        <w:jc w:val="both"/>
        <w:rPr>
          <w:lang w:val="lv-LV"/>
        </w:rPr>
      </w:pPr>
      <w:r w:rsidRPr="005B1E1D">
        <w:rPr>
          <w:lang w:val="lv-LV"/>
        </w:rPr>
        <w:t>Izpildītājam ir tiesības pilnīgi vai daļēji uzticēt Pakalpojuma izpildi apakšuzņēmējiem. Izpildītājs ir atbildīgs par Pakalpojuma kvalitāti, ko veic tā apakšuzņēmēji.</w:t>
      </w:r>
    </w:p>
    <w:p w14:paraId="2AC6025A" w14:textId="77777777" w:rsidR="001F1F4B" w:rsidRPr="005B1E1D" w:rsidRDefault="001F1F4B" w:rsidP="001F1F4B">
      <w:pPr>
        <w:widowControl w:val="0"/>
        <w:numPr>
          <w:ilvl w:val="1"/>
          <w:numId w:val="5"/>
        </w:numPr>
        <w:shd w:val="clear" w:color="auto" w:fill="FFFFFF"/>
        <w:tabs>
          <w:tab w:val="clear" w:pos="720"/>
        </w:tabs>
        <w:suppressAutoHyphens/>
        <w:ind w:left="567" w:right="-46" w:hanging="567"/>
        <w:jc w:val="both"/>
        <w:rPr>
          <w:spacing w:val="4"/>
        </w:rPr>
      </w:pPr>
      <w:r w:rsidRPr="005B1E1D">
        <w:rPr>
          <w:spacing w:val="4"/>
        </w:rPr>
        <w:t>Paziņojumi, kas nosūtāmi saistībā ar šo Līgumu, var tikt nosūtīti pa pastu vai e-pastu uz Puses adresi, kas norādīta Līgumā, vai citu adresi.</w:t>
      </w:r>
    </w:p>
    <w:p w14:paraId="09550ED1" w14:textId="77777777" w:rsidR="001F1F4B" w:rsidRPr="005B1E1D" w:rsidRDefault="001F1F4B" w:rsidP="001F1F4B">
      <w:pPr>
        <w:widowControl w:val="0"/>
        <w:numPr>
          <w:ilvl w:val="1"/>
          <w:numId w:val="5"/>
        </w:numPr>
        <w:shd w:val="clear" w:color="auto" w:fill="FFFFFF"/>
        <w:tabs>
          <w:tab w:val="clear" w:pos="720"/>
        </w:tabs>
        <w:suppressAutoHyphens/>
        <w:ind w:left="567" w:right="-46" w:hanging="567"/>
        <w:jc w:val="both"/>
      </w:pPr>
      <w:r w:rsidRPr="005B1E1D">
        <w:t>Līguma pielikumi, grozījumi, papildinājumi stājas spēkā ar brīdi, kad tos ir parakstījušas abas Puses ar nosacījumu, ka tie nav pretrunā ar Līguma priekšmetu un pašu Līgumu. Jebkurš Līguma pielikums, kuru ir parakstījušas abas Puses, ir uzskatāms par Līguma neatņemamu sastāvdaļu.</w:t>
      </w:r>
    </w:p>
    <w:p w14:paraId="1F260C6B" w14:textId="77777777" w:rsidR="001F1F4B" w:rsidRPr="005B1E1D" w:rsidRDefault="001F1F4B" w:rsidP="001F1F4B">
      <w:pPr>
        <w:numPr>
          <w:ilvl w:val="1"/>
          <w:numId w:val="5"/>
        </w:numPr>
        <w:tabs>
          <w:tab w:val="clear" w:pos="720"/>
          <w:tab w:val="num" w:pos="567"/>
        </w:tabs>
        <w:ind w:left="567" w:hanging="567"/>
        <w:rPr>
          <w:spacing w:val="-2"/>
        </w:rPr>
      </w:pPr>
      <w:r w:rsidRPr="005B1E1D">
        <w:rPr>
          <w:spacing w:val="-2"/>
        </w:rPr>
        <w:t>Līgums noformēts elektroniskā dokumenta veidā un parakstīts ar drošu elektronisko parakstu, kas satura laika zīmogu. Katra Puse glabā abpusēji parakstītu Līgumu elektroniskā dokumenta formā.</w:t>
      </w:r>
    </w:p>
    <w:p w14:paraId="11B729F5" w14:textId="77777777" w:rsidR="001F1F4B" w:rsidRPr="005B1E1D" w:rsidRDefault="001F1F4B" w:rsidP="001F1F4B">
      <w:pPr>
        <w:widowControl w:val="0"/>
        <w:numPr>
          <w:ilvl w:val="1"/>
          <w:numId w:val="5"/>
        </w:numPr>
        <w:shd w:val="clear" w:color="auto" w:fill="FFFFFF"/>
        <w:tabs>
          <w:tab w:val="clear" w:pos="720"/>
        </w:tabs>
        <w:suppressAutoHyphens/>
        <w:ind w:left="567" w:right="-46" w:hanging="567"/>
        <w:jc w:val="both"/>
        <w:rPr>
          <w:spacing w:val="-1"/>
        </w:rPr>
      </w:pPr>
      <w:r w:rsidRPr="005B1E1D">
        <w:rPr>
          <w:spacing w:val="-1"/>
        </w:rPr>
        <w:t>Uz līguma noslēgšanas brīdi tam ir 3 pielikumi:</w:t>
      </w:r>
    </w:p>
    <w:p w14:paraId="3AD1619D" w14:textId="645222C5" w:rsidR="001F1F4B" w:rsidRPr="005B1E1D" w:rsidRDefault="001F1F4B" w:rsidP="001F1F4B">
      <w:pPr>
        <w:pStyle w:val="ListParagraph"/>
        <w:widowControl w:val="0"/>
        <w:numPr>
          <w:ilvl w:val="2"/>
          <w:numId w:val="5"/>
        </w:numPr>
        <w:shd w:val="clear" w:color="auto" w:fill="FFFFFF"/>
        <w:tabs>
          <w:tab w:val="clear" w:pos="720"/>
        </w:tabs>
        <w:suppressAutoHyphens/>
        <w:ind w:left="1276" w:right="-46"/>
        <w:jc w:val="both"/>
        <w:rPr>
          <w:spacing w:val="-1"/>
        </w:rPr>
      </w:pPr>
      <w:r w:rsidRPr="005B1E1D">
        <w:lastRenderedPageBreak/>
        <w:t xml:space="preserve">Pielikums Nr. 1 – Tehniskā specifikācija (uz </w:t>
      </w:r>
      <w:r w:rsidR="00DF15F6">
        <w:t>2</w:t>
      </w:r>
      <w:r w:rsidRPr="005B1E1D">
        <w:t xml:space="preserve"> lapām);</w:t>
      </w:r>
    </w:p>
    <w:p w14:paraId="0D9A9410" w14:textId="3DA6D141" w:rsidR="001F1F4B" w:rsidRPr="005B1E1D" w:rsidRDefault="001F1F4B" w:rsidP="001F1F4B">
      <w:pPr>
        <w:pStyle w:val="ListParagraph"/>
        <w:widowControl w:val="0"/>
        <w:numPr>
          <w:ilvl w:val="2"/>
          <w:numId w:val="5"/>
        </w:numPr>
        <w:shd w:val="clear" w:color="auto" w:fill="FFFFFF"/>
        <w:tabs>
          <w:tab w:val="clear" w:pos="720"/>
        </w:tabs>
        <w:suppressAutoHyphens/>
        <w:ind w:left="1276" w:right="-46"/>
        <w:jc w:val="both"/>
        <w:rPr>
          <w:spacing w:val="-1"/>
        </w:rPr>
      </w:pPr>
      <w:r w:rsidRPr="005B1E1D">
        <w:t xml:space="preserve">Pielikums Nr.2 – Tehniskais piedāvājums (uz </w:t>
      </w:r>
      <w:r w:rsidR="00117F27">
        <w:t>2</w:t>
      </w:r>
      <w:r w:rsidRPr="005B1E1D">
        <w:t xml:space="preserve"> lapām);</w:t>
      </w:r>
    </w:p>
    <w:p w14:paraId="7E2EDCFC" w14:textId="77777777" w:rsidR="001F1F4B" w:rsidRPr="005B1E1D" w:rsidRDefault="001F1F4B" w:rsidP="001F1F4B">
      <w:pPr>
        <w:pStyle w:val="ListParagraph"/>
        <w:widowControl w:val="0"/>
        <w:numPr>
          <w:ilvl w:val="2"/>
          <w:numId w:val="5"/>
        </w:numPr>
        <w:shd w:val="clear" w:color="auto" w:fill="FFFFFF"/>
        <w:tabs>
          <w:tab w:val="clear" w:pos="720"/>
        </w:tabs>
        <w:suppressAutoHyphens/>
        <w:ind w:left="1276" w:right="-46"/>
        <w:jc w:val="both"/>
        <w:rPr>
          <w:spacing w:val="-1"/>
        </w:rPr>
      </w:pPr>
      <w:r w:rsidRPr="005B1E1D">
        <w:t>Pielikums Nr.3 – Finanšu piedāvājums (cenrādis) (uz __ lapām).</w:t>
      </w:r>
    </w:p>
    <w:p w14:paraId="66E0B212" w14:textId="77777777" w:rsidR="001F1F4B" w:rsidRPr="005B1E1D" w:rsidRDefault="001F1F4B" w:rsidP="001F1F4B">
      <w:pPr>
        <w:pStyle w:val="ListParagraph"/>
        <w:widowControl w:val="0"/>
        <w:shd w:val="clear" w:color="auto" w:fill="FFFFFF"/>
        <w:suppressAutoHyphens/>
        <w:ind w:left="556" w:right="-46"/>
        <w:jc w:val="both"/>
        <w:rPr>
          <w:spacing w:val="-1"/>
        </w:rPr>
      </w:pPr>
    </w:p>
    <w:p w14:paraId="551C4690" w14:textId="77777777" w:rsidR="001F1F4B" w:rsidRPr="00A5412D" w:rsidRDefault="001F1F4B" w:rsidP="001F1F4B">
      <w:pPr>
        <w:pStyle w:val="Heading2"/>
        <w:rPr>
          <w:spacing w:val="-1"/>
          <w:sz w:val="24"/>
          <w:szCs w:val="24"/>
        </w:rPr>
      </w:pPr>
      <w:r w:rsidRPr="00A5412D">
        <w:rPr>
          <w:sz w:val="24"/>
          <w:szCs w:val="24"/>
          <w:lang w:eastAsia="en-US"/>
        </w:rPr>
        <w:t>PUŠU JURIDISKĀS ADRESES UN NORĒĶINU REKVIZĪTI</w:t>
      </w:r>
    </w:p>
    <w:tbl>
      <w:tblPr>
        <w:tblW w:w="11273" w:type="dxa"/>
        <w:tblLook w:val="04A0" w:firstRow="1" w:lastRow="0" w:firstColumn="1" w:lastColumn="0" w:noHBand="0" w:noVBand="1"/>
      </w:tblPr>
      <w:tblGrid>
        <w:gridCol w:w="10427"/>
        <w:gridCol w:w="846"/>
      </w:tblGrid>
      <w:tr w:rsidR="001F1F4B" w:rsidRPr="005B1E1D" w14:paraId="67D353DE" w14:textId="77777777" w:rsidTr="002A5972">
        <w:tc>
          <w:tcPr>
            <w:tcW w:w="6062" w:type="dxa"/>
          </w:tcPr>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677"/>
            </w:tblGrid>
            <w:tr w:rsidR="001F1F4B" w:rsidRPr="005B1E1D" w14:paraId="308CBF4B" w14:textId="77777777" w:rsidTr="002A5972">
              <w:trPr>
                <w:trHeight w:val="523"/>
              </w:trPr>
              <w:tc>
                <w:tcPr>
                  <w:tcW w:w="5524" w:type="dxa"/>
                </w:tcPr>
                <w:p w14:paraId="38CBDCFA" w14:textId="77777777" w:rsidR="001F1F4B" w:rsidRPr="005B1E1D" w:rsidRDefault="001F1F4B" w:rsidP="002A5972">
                  <w:pPr>
                    <w:pStyle w:val="BodyText"/>
                    <w:tabs>
                      <w:tab w:val="left" w:pos="0"/>
                    </w:tabs>
                    <w:jc w:val="both"/>
                    <w:rPr>
                      <w:lang w:val="lv-LV"/>
                    </w:rPr>
                  </w:pPr>
                  <w:r w:rsidRPr="005B1E1D">
                    <w:rPr>
                      <w:lang w:val="lv-LV"/>
                    </w:rPr>
                    <w:t>PASŪTĪTĀJS</w:t>
                  </w:r>
                </w:p>
              </w:tc>
              <w:tc>
                <w:tcPr>
                  <w:tcW w:w="4677" w:type="dxa"/>
                </w:tcPr>
                <w:p w14:paraId="7FE9346A" w14:textId="77777777" w:rsidR="001F1F4B" w:rsidRPr="005B1E1D" w:rsidRDefault="001F1F4B" w:rsidP="002A5972">
                  <w:pPr>
                    <w:pStyle w:val="BodyText"/>
                    <w:tabs>
                      <w:tab w:val="left" w:pos="0"/>
                    </w:tabs>
                    <w:jc w:val="both"/>
                    <w:rPr>
                      <w:lang w:val="lv-LV"/>
                    </w:rPr>
                  </w:pPr>
                  <w:r w:rsidRPr="005B1E1D">
                    <w:rPr>
                      <w:lang w:val="lv-LV"/>
                    </w:rPr>
                    <w:t>IZPILDĪTĀJS</w:t>
                  </w:r>
                </w:p>
              </w:tc>
            </w:tr>
            <w:tr w:rsidR="001F1F4B" w:rsidRPr="005B1E1D" w14:paraId="5C5B856B" w14:textId="77777777" w:rsidTr="002A5972">
              <w:trPr>
                <w:trHeight w:val="523"/>
              </w:trPr>
              <w:tc>
                <w:tcPr>
                  <w:tcW w:w="5524" w:type="dxa"/>
                </w:tcPr>
                <w:p w14:paraId="22937298" w14:textId="77777777" w:rsidR="001F1F4B" w:rsidRPr="00B85FC5" w:rsidRDefault="001F1F4B" w:rsidP="002A5972">
                  <w:pPr>
                    <w:ind w:right="-7"/>
                    <w:rPr>
                      <w:b/>
                      <w:bCs/>
                    </w:rPr>
                  </w:pPr>
                  <w:r w:rsidRPr="00B85FC5">
                    <w:rPr>
                      <w:b/>
                      <w:bCs/>
                    </w:rPr>
                    <w:t>SIA “Valmieras Olimpiskais centrs”</w:t>
                  </w:r>
                </w:p>
                <w:p w14:paraId="0D9FFC9A" w14:textId="77777777" w:rsidR="001F1F4B" w:rsidRPr="005B1E1D" w:rsidRDefault="001F1F4B" w:rsidP="002A5972">
                  <w:pPr>
                    <w:ind w:right="-7"/>
                  </w:pPr>
                  <w:r w:rsidRPr="005B1E1D">
                    <w:t>reģistrācijas numurs: 54103025871</w:t>
                  </w:r>
                </w:p>
                <w:p w14:paraId="4DAA4915" w14:textId="77777777" w:rsidR="001F1F4B" w:rsidRPr="005B1E1D" w:rsidRDefault="001F1F4B" w:rsidP="002A5972">
                  <w:pPr>
                    <w:ind w:right="-7"/>
                  </w:pPr>
                  <w:r>
                    <w:t xml:space="preserve">juridiskā </w:t>
                  </w:r>
                  <w:r w:rsidRPr="005B1E1D">
                    <w:t>adrese: Čempionu iela 2, Valmiera,</w:t>
                  </w:r>
                </w:p>
                <w:p w14:paraId="18C279C2" w14:textId="77777777" w:rsidR="001F1F4B" w:rsidRPr="005B1E1D" w:rsidRDefault="001F1F4B" w:rsidP="002A5972">
                  <w:pPr>
                    <w:ind w:right="-7"/>
                  </w:pPr>
                  <w:r w:rsidRPr="005B1E1D">
                    <w:t xml:space="preserve">Valmieras novads, LV-4201 </w:t>
                  </w:r>
                </w:p>
                <w:p w14:paraId="77C5B3C2" w14:textId="77777777" w:rsidR="001F1F4B" w:rsidRPr="005B1E1D" w:rsidRDefault="001F1F4B" w:rsidP="002A5972">
                  <w:pPr>
                    <w:ind w:right="-7"/>
                  </w:pPr>
                  <w:r w:rsidRPr="005B1E1D">
                    <w:t>tālr. 20021028, e-pasts: info@v</w:t>
                  </w:r>
                  <w:r>
                    <w:t>almieras</w:t>
                  </w:r>
                  <w:r w:rsidRPr="005B1E1D">
                    <w:t>oc.lv</w:t>
                  </w:r>
                </w:p>
                <w:p w14:paraId="768E00BA" w14:textId="77777777" w:rsidR="001F1F4B" w:rsidRPr="005B1E1D" w:rsidRDefault="001F1F4B" w:rsidP="002A5972">
                  <w:pPr>
                    <w:ind w:right="-7"/>
                  </w:pPr>
                  <w:r w:rsidRPr="005B1E1D">
                    <w:t xml:space="preserve">Banka: </w:t>
                  </w:r>
                  <w:r w:rsidRPr="00C94900">
                    <w:t>Luminor Bank AS Latvijas filiāle</w:t>
                  </w:r>
                </w:p>
                <w:p w14:paraId="40BEC519" w14:textId="77777777" w:rsidR="001F1F4B" w:rsidRPr="005B1E1D" w:rsidRDefault="001F1F4B" w:rsidP="002A5972">
                  <w:pPr>
                    <w:ind w:right="-7"/>
                  </w:pPr>
                  <w:r w:rsidRPr="005B1E1D">
                    <w:t>SWIFT kods: RIKOLV2X</w:t>
                  </w:r>
                </w:p>
                <w:p w14:paraId="719C2EB7" w14:textId="77777777" w:rsidR="001F1F4B" w:rsidRPr="005B1E1D" w:rsidRDefault="001F1F4B" w:rsidP="002A5972">
                  <w:pPr>
                    <w:ind w:right="-7"/>
                  </w:pPr>
                  <w:r w:rsidRPr="005B1E1D">
                    <w:t>Konta Nr. LV92RIKO0000082565819</w:t>
                  </w:r>
                </w:p>
                <w:p w14:paraId="0FB90C22" w14:textId="77777777" w:rsidR="001F1F4B" w:rsidRPr="005B1E1D" w:rsidRDefault="001F1F4B" w:rsidP="002A5972">
                  <w:pPr>
                    <w:ind w:right="-7"/>
                  </w:pPr>
                </w:p>
                <w:p w14:paraId="49132C53" w14:textId="77777777" w:rsidR="001F1F4B" w:rsidRPr="005B1E1D" w:rsidRDefault="001F1F4B" w:rsidP="002A5972">
                  <w:pPr>
                    <w:ind w:right="-7"/>
                  </w:pPr>
                  <w:r w:rsidRPr="005B1E1D">
                    <w:t xml:space="preserve">Valdes priekšsēdētājs </w:t>
                  </w:r>
                </w:p>
                <w:p w14:paraId="7F9839ED" w14:textId="77777777" w:rsidR="001F1F4B" w:rsidRPr="005B1E1D" w:rsidRDefault="001F1F4B" w:rsidP="002A5972">
                  <w:pPr>
                    <w:ind w:right="-7"/>
                  </w:pPr>
                  <w:r w:rsidRPr="005B1E1D">
                    <w:t>A.Jansons __________________</w:t>
                  </w:r>
                </w:p>
                <w:p w14:paraId="0DF327C5" w14:textId="77777777" w:rsidR="001F1F4B" w:rsidRPr="005B1E1D" w:rsidRDefault="001F1F4B" w:rsidP="002A5972">
                  <w:pPr>
                    <w:ind w:right="-7"/>
                  </w:pPr>
                </w:p>
                <w:p w14:paraId="503378C9" w14:textId="48503584" w:rsidR="001F1F4B" w:rsidRPr="005B1E1D" w:rsidRDefault="001F1F4B" w:rsidP="002A5972">
                  <w:pPr>
                    <w:ind w:right="-7"/>
                  </w:pPr>
                  <w:r w:rsidRPr="005B1E1D">
                    <w:t>_________________</w:t>
                  </w:r>
                </w:p>
              </w:tc>
              <w:tc>
                <w:tcPr>
                  <w:tcW w:w="4677" w:type="dxa"/>
                </w:tcPr>
                <w:p w14:paraId="0ACF3CA1" w14:textId="77777777" w:rsidR="00B85FC5" w:rsidRDefault="00B85FC5" w:rsidP="00B85FC5">
                  <w:pPr>
                    <w:pStyle w:val="BodyText"/>
                    <w:tabs>
                      <w:tab w:val="left" w:pos="0"/>
                    </w:tabs>
                    <w:spacing w:after="0"/>
                    <w:jc w:val="both"/>
                    <w:rPr>
                      <w:b/>
                      <w:spacing w:val="6"/>
                    </w:rPr>
                  </w:pP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2F3A2B">
                    <w:rPr>
                      <w:b/>
                      <w:spacing w:val="6"/>
                    </w:rPr>
                    <w:t>Sabiedrība ar ierobežotu atbildību "SANO FIRMA"</w:t>
                  </w:r>
                </w:p>
                <w:p w14:paraId="4B559D1E" w14:textId="77777777" w:rsidR="00B85FC5" w:rsidRDefault="00B85FC5" w:rsidP="00B85FC5">
                  <w:pPr>
                    <w:pStyle w:val="BodyText"/>
                    <w:tabs>
                      <w:tab w:val="left" w:pos="0"/>
                    </w:tabs>
                    <w:spacing w:after="0"/>
                    <w:jc w:val="both"/>
                  </w:pPr>
                  <w:r w:rsidRPr="005B1E1D">
                    <w:t>reģistrācijas numurs:</w:t>
                  </w:r>
                  <w:r>
                    <w:t xml:space="preserve"> </w:t>
                  </w:r>
                  <w:r w:rsidRPr="005E4D3D">
                    <w:t>44102001060</w:t>
                  </w:r>
                </w:p>
                <w:p w14:paraId="2E797450" w14:textId="77777777" w:rsidR="00B85FC5" w:rsidRDefault="00B85FC5" w:rsidP="00B85FC5">
                  <w:pPr>
                    <w:pStyle w:val="BodyText"/>
                    <w:tabs>
                      <w:tab w:val="left" w:pos="0"/>
                    </w:tabs>
                    <w:spacing w:after="0"/>
                    <w:jc w:val="both"/>
                    <w:rPr>
                      <w:lang w:val="lv-LV"/>
                    </w:rPr>
                  </w:pPr>
                  <w:r w:rsidRPr="005E4D3D">
                    <w:rPr>
                      <w:lang w:val="lv-LV"/>
                    </w:rPr>
                    <w:t>adrese:</w:t>
                  </w:r>
                  <w:r>
                    <w:rPr>
                      <w:lang w:val="lv-LV"/>
                    </w:rPr>
                    <w:t xml:space="preserve"> </w:t>
                  </w:r>
                  <w:r w:rsidRPr="005E4D3D">
                    <w:rPr>
                      <w:lang w:val="lv-LV"/>
                    </w:rPr>
                    <w:t>Rīgas iela 45, Valmiera, Valmieras nov</w:t>
                  </w:r>
                  <w:r>
                    <w:rPr>
                      <w:lang w:val="lv-LV"/>
                    </w:rPr>
                    <w:t>ads</w:t>
                  </w:r>
                  <w:r w:rsidRPr="005E4D3D">
                    <w:rPr>
                      <w:lang w:val="lv-LV"/>
                    </w:rPr>
                    <w:t>, LV-4201</w:t>
                  </w:r>
                </w:p>
                <w:p w14:paraId="046FE540" w14:textId="77777777" w:rsidR="00B85FC5" w:rsidRDefault="00B85FC5" w:rsidP="00B85FC5">
                  <w:pPr>
                    <w:pStyle w:val="BodyText"/>
                    <w:tabs>
                      <w:tab w:val="left" w:pos="0"/>
                    </w:tabs>
                    <w:spacing w:after="0"/>
                    <w:jc w:val="both"/>
                  </w:pPr>
                  <w:r w:rsidRPr="005B1E1D">
                    <w:t xml:space="preserve">tālr. </w:t>
                  </w:r>
                  <w:r w:rsidRPr="005E4D3D">
                    <w:t>20364960</w:t>
                  </w:r>
                  <w:r w:rsidRPr="005B1E1D">
                    <w:t>, e-pasts:</w:t>
                  </w:r>
                  <w:r>
                    <w:t xml:space="preserve"> </w:t>
                  </w:r>
                  <w:hyperlink r:id="rId8" w:history="1">
                    <w:r w:rsidRPr="00B85FC5">
                      <w:rPr>
                        <w:rStyle w:val="Hyperlink"/>
                        <w:color w:val="auto"/>
                      </w:rPr>
                      <w:t>sano@sano.lv</w:t>
                    </w:r>
                  </w:hyperlink>
                </w:p>
                <w:p w14:paraId="53BA86F7" w14:textId="77777777" w:rsidR="00B85FC5" w:rsidRPr="007E139E" w:rsidRDefault="00B85FC5" w:rsidP="00B85FC5">
                  <w:pPr>
                    <w:pStyle w:val="BodyText"/>
                    <w:tabs>
                      <w:tab w:val="left" w:pos="0"/>
                    </w:tabs>
                    <w:spacing w:after="0"/>
                    <w:jc w:val="both"/>
                    <w:rPr>
                      <w:lang w:val="lv-LV"/>
                    </w:rPr>
                  </w:pPr>
                  <w:r w:rsidRPr="007E139E">
                    <w:rPr>
                      <w:lang w:val="lv-LV"/>
                    </w:rPr>
                    <w:t xml:space="preserve">Banka: </w:t>
                  </w:r>
                  <w:r w:rsidRPr="007E139E">
                    <w:rPr>
                      <w:lang w:eastAsia="lv-LV"/>
                    </w:rPr>
                    <w:t>AS “SEB Banka”</w:t>
                  </w:r>
                </w:p>
                <w:p w14:paraId="35D88CD8" w14:textId="77777777" w:rsidR="00B85FC5" w:rsidRPr="007E139E" w:rsidRDefault="00B85FC5" w:rsidP="00B85FC5">
                  <w:pPr>
                    <w:pStyle w:val="BodyText"/>
                    <w:tabs>
                      <w:tab w:val="left" w:pos="0"/>
                    </w:tabs>
                    <w:spacing w:after="0"/>
                    <w:jc w:val="both"/>
                    <w:rPr>
                      <w:lang w:val="lv-LV"/>
                    </w:rPr>
                  </w:pPr>
                  <w:r w:rsidRPr="007E139E">
                    <w:rPr>
                      <w:lang w:val="lv-LV"/>
                    </w:rPr>
                    <w:t xml:space="preserve">SWIFT kods: </w:t>
                  </w:r>
                  <w:r w:rsidRPr="007E139E">
                    <w:rPr>
                      <w:lang w:eastAsia="lv-LV"/>
                    </w:rPr>
                    <w:t>UNLALV2X</w:t>
                  </w:r>
                </w:p>
                <w:p w14:paraId="4FA00F83" w14:textId="77777777" w:rsidR="00B85FC5" w:rsidRDefault="00B85FC5" w:rsidP="00B85FC5">
                  <w:pPr>
                    <w:pStyle w:val="BodyText"/>
                    <w:tabs>
                      <w:tab w:val="left" w:pos="0"/>
                    </w:tabs>
                    <w:spacing w:after="0"/>
                    <w:jc w:val="both"/>
                    <w:rPr>
                      <w:lang w:val="lv-LV"/>
                    </w:rPr>
                  </w:pPr>
                  <w:r w:rsidRPr="007E139E">
                    <w:rPr>
                      <w:lang w:val="lv-LV"/>
                    </w:rPr>
                    <w:t>Konta Nr.</w:t>
                  </w:r>
                  <w:r w:rsidRPr="00092057">
                    <w:rPr>
                      <w:lang w:eastAsia="lv-LV"/>
                    </w:rPr>
                    <w:t xml:space="preserve"> LV30UNLA0018001468718</w:t>
                  </w:r>
                </w:p>
                <w:p w14:paraId="4A7FF4A6" w14:textId="77777777" w:rsidR="00B85FC5" w:rsidRDefault="00B85FC5" w:rsidP="00B85FC5">
                  <w:pPr>
                    <w:ind w:right="-7"/>
                  </w:pPr>
                </w:p>
                <w:p w14:paraId="29D958E7" w14:textId="77777777" w:rsidR="00B85FC5" w:rsidRPr="005B1E1D" w:rsidRDefault="00B85FC5" w:rsidP="00B85FC5">
                  <w:pPr>
                    <w:ind w:right="-7"/>
                  </w:pPr>
                  <w:r w:rsidRPr="005B1E1D">
                    <w:t xml:space="preserve">Valdes priekšsēdētājs </w:t>
                  </w:r>
                </w:p>
                <w:p w14:paraId="61AD9C8C" w14:textId="12344C2B" w:rsidR="001F1F4B" w:rsidRPr="005B1E1D" w:rsidRDefault="00B85FC5" w:rsidP="00B85FC5">
                  <w:pPr>
                    <w:pStyle w:val="BodyText"/>
                    <w:tabs>
                      <w:tab w:val="left" w:pos="0"/>
                    </w:tabs>
                    <w:jc w:val="both"/>
                    <w:rPr>
                      <w:lang w:val="lv-LV"/>
                    </w:rPr>
                  </w:pPr>
                  <w:r w:rsidRPr="005E4D3D">
                    <w:t>A</w:t>
                  </w:r>
                  <w:r>
                    <w:t>.</w:t>
                  </w:r>
                  <w:r w:rsidRPr="005E4D3D">
                    <w:t xml:space="preserve">Smilga </w:t>
                  </w:r>
                  <w:r w:rsidRPr="005B1E1D">
                    <w:t>__________________</w:t>
                  </w:r>
                </w:p>
              </w:tc>
            </w:tr>
          </w:tbl>
          <w:p w14:paraId="3E1A3C8D" w14:textId="77777777" w:rsidR="001F1F4B" w:rsidRPr="005B1E1D" w:rsidRDefault="001F1F4B" w:rsidP="002A5972">
            <w:pPr>
              <w:rPr>
                <w:lang w:eastAsia="en-US"/>
              </w:rPr>
            </w:pPr>
          </w:p>
        </w:tc>
        <w:tc>
          <w:tcPr>
            <w:tcW w:w="5211" w:type="dxa"/>
          </w:tcPr>
          <w:p w14:paraId="0F91CF88" w14:textId="77777777" w:rsidR="001F1F4B" w:rsidRPr="005B1E1D" w:rsidRDefault="001F1F4B" w:rsidP="002A5972">
            <w:pPr>
              <w:rPr>
                <w:lang w:eastAsia="en-US"/>
              </w:rPr>
            </w:pPr>
          </w:p>
        </w:tc>
      </w:tr>
    </w:tbl>
    <w:p w14:paraId="31456615" w14:textId="77777777" w:rsidR="001F1F4B" w:rsidRDefault="001F1F4B" w:rsidP="001F1F4B">
      <w:pPr>
        <w:rPr>
          <w:lang w:eastAsia="en-US"/>
        </w:rPr>
      </w:pPr>
    </w:p>
    <w:p w14:paraId="4E6A05D3" w14:textId="77777777" w:rsidR="001F1F4B" w:rsidRPr="00C94900" w:rsidRDefault="001F1F4B" w:rsidP="001F1F4B">
      <w:pPr>
        <w:jc w:val="center"/>
        <w:rPr>
          <w:i/>
          <w:iCs/>
          <w:sz w:val="22"/>
          <w:szCs w:val="22"/>
          <w:lang w:eastAsia="en-US"/>
        </w:rPr>
      </w:pPr>
      <w:r w:rsidRPr="00C94900">
        <w:rPr>
          <w:i/>
          <w:iCs/>
          <w:sz w:val="22"/>
          <w:szCs w:val="22"/>
          <w:lang w:eastAsia="en-US"/>
        </w:rPr>
        <w:t>DOKUMENTS PARAKSTĪTS AR DROŠU ELEKTRONISKO PARAKSTU UN SATUR LAIKA ZĪMOGU</w:t>
      </w:r>
    </w:p>
    <w:p w14:paraId="44D54276" w14:textId="2D523915" w:rsidR="007B37B1" w:rsidRDefault="007B37B1">
      <w:pPr>
        <w:spacing w:after="160" w:line="259" w:lineRule="auto"/>
      </w:pPr>
      <w:r>
        <w:br w:type="page"/>
      </w:r>
    </w:p>
    <w:p w14:paraId="17D403F0" w14:textId="77777777" w:rsidR="00AE7741" w:rsidRPr="001074DF" w:rsidRDefault="00AE7741" w:rsidP="00AE7741">
      <w:pPr>
        <w:jc w:val="right"/>
        <w:rPr>
          <w:b/>
          <w:bCs/>
        </w:rPr>
      </w:pPr>
      <w:r w:rsidRPr="001074DF">
        <w:rPr>
          <w:b/>
          <w:bCs/>
        </w:rPr>
        <w:lastRenderedPageBreak/>
        <w:t>Pielikums Nr.1</w:t>
      </w:r>
    </w:p>
    <w:p w14:paraId="31012FBB" w14:textId="77777777" w:rsidR="00AE7741" w:rsidRDefault="00AE7741" w:rsidP="00AE7741">
      <w:pPr>
        <w:jc w:val="right"/>
        <w:rPr>
          <w:i/>
          <w:iCs/>
        </w:rPr>
      </w:pPr>
      <w:r w:rsidRPr="00AE7741">
        <w:rPr>
          <w:i/>
          <w:iCs/>
        </w:rPr>
        <w:t>Iepirkuma “Veļas mazgāšanas un ķīmiskās tīrīšanas</w:t>
      </w:r>
    </w:p>
    <w:p w14:paraId="4664A123" w14:textId="5AE6411E" w:rsidR="00A458B8" w:rsidRDefault="00AE7741" w:rsidP="00AE7741">
      <w:pPr>
        <w:jc w:val="right"/>
        <w:rPr>
          <w:i/>
          <w:iCs/>
        </w:rPr>
      </w:pPr>
      <w:r w:rsidRPr="00AE7741">
        <w:rPr>
          <w:i/>
          <w:iCs/>
        </w:rPr>
        <w:t>pakalpojumu sniegšana”</w:t>
      </w:r>
      <w:r>
        <w:rPr>
          <w:i/>
          <w:iCs/>
        </w:rPr>
        <w:t xml:space="preserve"> </w:t>
      </w:r>
      <w:r w:rsidRPr="00AE7741">
        <w:rPr>
          <w:i/>
          <w:iCs/>
        </w:rPr>
        <w:t>ID Nr. VOC/2026/4</w:t>
      </w:r>
    </w:p>
    <w:p w14:paraId="62BE9DA1" w14:textId="52CC7284" w:rsidR="00AE7741" w:rsidRDefault="00AE7741" w:rsidP="00AE7741">
      <w:pPr>
        <w:jc w:val="right"/>
        <w:rPr>
          <w:i/>
          <w:iCs/>
        </w:rPr>
      </w:pPr>
      <w:r>
        <w:rPr>
          <w:i/>
          <w:iCs/>
        </w:rPr>
        <w:t>Līgumam Nr.</w:t>
      </w:r>
      <w:r w:rsidR="00EF2132" w:rsidRPr="00EF2132">
        <w:t xml:space="preserve"> </w:t>
      </w:r>
      <w:r w:rsidR="00EF2132" w:rsidRPr="00EF2132">
        <w:rPr>
          <w:i/>
          <w:iCs/>
        </w:rPr>
        <w:t>3.4/26-IEP-3</w:t>
      </w:r>
    </w:p>
    <w:p w14:paraId="692453F6" w14:textId="77777777" w:rsidR="00AE7741" w:rsidRDefault="00AE7741" w:rsidP="00AE7741">
      <w:pPr>
        <w:jc w:val="right"/>
        <w:rPr>
          <w:i/>
          <w:iCs/>
        </w:rPr>
      </w:pPr>
    </w:p>
    <w:p w14:paraId="1A1DBF15" w14:textId="77777777" w:rsidR="00675C6D" w:rsidRPr="005D2FC9" w:rsidRDefault="00675C6D" w:rsidP="00675C6D">
      <w:pPr>
        <w:jc w:val="center"/>
        <w:rPr>
          <w:b/>
          <w:sz w:val="28"/>
          <w:szCs w:val="28"/>
        </w:rPr>
      </w:pPr>
      <w:r w:rsidRPr="005D2FC9">
        <w:rPr>
          <w:b/>
          <w:sz w:val="28"/>
          <w:szCs w:val="28"/>
        </w:rPr>
        <w:t>TEHNISKĀ SPECIFIKĀCIJA</w:t>
      </w:r>
      <w:r>
        <w:rPr>
          <w:b/>
          <w:sz w:val="28"/>
          <w:szCs w:val="28"/>
        </w:rPr>
        <w:t xml:space="preserve"> </w:t>
      </w:r>
    </w:p>
    <w:p w14:paraId="0238494C" w14:textId="77777777" w:rsidR="00675C6D" w:rsidRDefault="00675C6D" w:rsidP="00675C6D">
      <w:pPr>
        <w:pStyle w:val="Default"/>
        <w:jc w:val="center"/>
        <w:rPr>
          <w:sz w:val="20"/>
          <w:szCs w:val="20"/>
          <w:lang w:val="lv-LV"/>
        </w:rPr>
      </w:pPr>
      <w:r w:rsidRPr="002469F5">
        <w:rPr>
          <w:sz w:val="20"/>
          <w:szCs w:val="20"/>
          <w:lang w:val="lv-LV"/>
        </w:rPr>
        <w:t>dalībai iepirkumā</w:t>
      </w:r>
      <w:r w:rsidRPr="00BF4817">
        <w:rPr>
          <w:sz w:val="20"/>
          <w:szCs w:val="20"/>
          <w:lang w:val="lv-LV"/>
        </w:rPr>
        <w:t xml:space="preserve"> “</w:t>
      </w:r>
      <w:r w:rsidRPr="000E14F8">
        <w:rPr>
          <w:sz w:val="20"/>
          <w:szCs w:val="20"/>
          <w:lang w:val="lv-LV"/>
        </w:rPr>
        <w:t>Veļas mazgāšanas un ķīmiskās tīrīšanas pakalpojumu sniegšana</w:t>
      </w:r>
      <w:r>
        <w:rPr>
          <w:sz w:val="20"/>
          <w:szCs w:val="20"/>
          <w:lang w:val="lv-LV"/>
        </w:rPr>
        <w:t>”</w:t>
      </w:r>
      <w:r w:rsidRPr="00195F9E">
        <w:rPr>
          <w:color w:val="auto"/>
          <w:sz w:val="20"/>
          <w:szCs w:val="20"/>
          <w:lang w:val="lv-LV"/>
        </w:rPr>
        <w:t xml:space="preserve">  ID Nr.</w:t>
      </w:r>
      <w:r w:rsidRPr="00675C6D">
        <w:rPr>
          <w:color w:val="auto"/>
          <w:lang w:val="lv-LV"/>
        </w:rPr>
        <w:t xml:space="preserve"> </w:t>
      </w:r>
      <w:r w:rsidRPr="00782488">
        <w:rPr>
          <w:color w:val="auto"/>
          <w:sz w:val="20"/>
          <w:szCs w:val="20"/>
          <w:lang w:val="lv-LV"/>
        </w:rPr>
        <w:t>VOC/2026/4</w:t>
      </w:r>
      <w:r w:rsidRPr="005B1E1D">
        <w:rPr>
          <w:sz w:val="20"/>
          <w:szCs w:val="20"/>
          <w:lang w:val="lv-LV"/>
        </w:rPr>
        <w:t xml:space="preserve"> </w:t>
      </w:r>
      <w:r w:rsidRPr="005D2FC9">
        <w:rPr>
          <w:sz w:val="20"/>
          <w:szCs w:val="20"/>
          <w:lang w:val="lv-LV"/>
        </w:rPr>
        <w:t xml:space="preserve"> </w:t>
      </w:r>
    </w:p>
    <w:p w14:paraId="446092B8" w14:textId="77777777" w:rsidR="00675C6D" w:rsidRDefault="00675C6D" w:rsidP="00675C6D">
      <w:pPr>
        <w:pStyle w:val="Default"/>
        <w:jc w:val="center"/>
        <w:rPr>
          <w:sz w:val="20"/>
          <w:szCs w:val="20"/>
          <w:lang w:val="lv-LV"/>
        </w:rPr>
      </w:pPr>
    </w:p>
    <w:p w14:paraId="47E979D5" w14:textId="77777777" w:rsidR="00675C6D" w:rsidRPr="005B1E1D" w:rsidRDefault="00675C6D" w:rsidP="00675C6D">
      <w:pPr>
        <w:pStyle w:val="Default"/>
        <w:numPr>
          <w:ilvl w:val="0"/>
          <w:numId w:val="16"/>
        </w:numPr>
        <w:rPr>
          <w:lang w:val="lv-LV"/>
        </w:rPr>
      </w:pPr>
      <w:r w:rsidRPr="005B1E1D">
        <w:rPr>
          <w:lang w:val="lv-LV"/>
        </w:rPr>
        <w:t>Līguma priekšmets: veļas mazgāšanas un ķīmiskās tīrīšanas pakalpojuma nodrošināšan</w:t>
      </w:r>
      <w:r>
        <w:rPr>
          <w:lang w:val="lv-LV"/>
        </w:rPr>
        <w:t>a</w:t>
      </w:r>
      <w:r w:rsidRPr="005B1E1D">
        <w:rPr>
          <w:lang w:val="lv-LV"/>
        </w:rPr>
        <w:t xml:space="preserve"> SIA “Valmieras Olimpiskais centrs” vajadzībām</w:t>
      </w:r>
      <w:r>
        <w:rPr>
          <w:lang w:val="lv-LV"/>
        </w:rPr>
        <w:t>.</w:t>
      </w:r>
    </w:p>
    <w:p w14:paraId="62F3BAD1" w14:textId="77777777" w:rsidR="00675C6D" w:rsidRPr="005B1E1D" w:rsidRDefault="00675C6D" w:rsidP="00675C6D">
      <w:pPr>
        <w:pStyle w:val="Default"/>
        <w:numPr>
          <w:ilvl w:val="0"/>
          <w:numId w:val="16"/>
        </w:numPr>
        <w:rPr>
          <w:lang w:val="lv-LV"/>
        </w:rPr>
      </w:pPr>
      <w:r w:rsidRPr="005B1E1D">
        <w:rPr>
          <w:lang w:val="lv-LV"/>
        </w:rPr>
        <w:t>Pakalpojuma sniegšanas vietas: Vaidavas iela 15, Valmiera, Valmieras nov</w:t>
      </w:r>
      <w:r>
        <w:rPr>
          <w:lang w:val="lv-LV"/>
        </w:rPr>
        <w:t>ads</w:t>
      </w:r>
      <w:r w:rsidRPr="005B1E1D">
        <w:rPr>
          <w:lang w:val="lv-LV"/>
        </w:rPr>
        <w:t>, LV-4201</w:t>
      </w:r>
      <w:r>
        <w:rPr>
          <w:lang w:val="lv-LV"/>
        </w:rPr>
        <w:t>;</w:t>
      </w:r>
    </w:p>
    <w:p w14:paraId="3B52C6FB" w14:textId="77777777" w:rsidR="00675C6D" w:rsidRPr="005B1E1D" w:rsidRDefault="00675C6D" w:rsidP="00675C6D">
      <w:pPr>
        <w:pStyle w:val="Default"/>
        <w:tabs>
          <w:tab w:val="left" w:pos="3750"/>
        </w:tabs>
        <w:ind w:left="644"/>
        <w:rPr>
          <w:lang w:val="lv-LV"/>
        </w:rPr>
      </w:pPr>
      <w:r w:rsidRPr="005B1E1D">
        <w:rPr>
          <w:lang w:val="lv-LV"/>
        </w:rPr>
        <w:t>Jāņa Daliņa iela 2, Valmiera, Valmieras nov</w:t>
      </w:r>
      <w:r>
        <w:rPr>
          <w:lang w:val="lv-LV"/>
        </w:rPr>
        <w:t>ads</w:t>
      </w:r>
      <w:r w:rsidRPr="005B1E1D">
        <w:rPr>
          <w:lang w:val="lv-LV"/>
        </w:rPr>
        <w:t>, LV -4201</w:t>
      </w:r>
      <w:r>
        <w:rPr>
          <w:lang w:val="lv-LV"/>
        </w:rPr>
        <w:t>.</w:t>
      </w:r>
    </w:p>
    <w:p w14:paraId="71A869F7" w14:textId="77777777" w:rsidR="00675C6D" w:rsidRPr="005B1E1D" w:rsidRDefault="00675C6D" w:rsidP="00675C6D">
      <w:pPr>
        <w:pStyle w:val="Default"/>
        <w:numPr>
          <w:ilvl w:val="0"/>
          <w:numId w:val="16"/>
        </w:numPr>
        <w:rPr>
          <w:lang w:val="lv-LV"/>
        </w:rPr>
      </w:pPr>
      <w:r w:rsidRPr="005B1E1D">
        <w:rPr>
          <w:lang w:val="lv-LV"/>
        </w:rPr>
        <w:t>Pakalpojuma izpildes termiņš: 12 mēneši no līguma spēkā stāšanās brīža</w:t>
      </w:r>
      <w:r>
        <w:rPr>
          <w:lang w:val="lv-LV"/>
        </w:rPr>
        <w:t>.</w:t>
      </w:r>
    </w:p>
    <w:p w14:paraId="64F62050" w14:textId="77777777" w:rsidR="00675C6D" w:rsidRPr="005B1E1D" w:rsidRDefault="00675C6D" w:rsidP="00675C6D">
      <w:pPr>
        <w:pStyle w:val="Default"/>
        <w:numPr>
          <w:ilvl w:val="0"/>
          <w:numId w:val="16"/>
        </w:numPr>
        <w:rPr>
          <w:lang w:val="lv-LV"/>
        </w:rPr>
      </w:pPr>
      <w:r w:rsidRPr="005B1E1D">
        <w:rPr>
          <w:lang w:val="lv-LV"/>
        </w:rPr>
        <w:t>Gada faktiskais pasūtījumu apjoms var nesasniegt sarakstā uzrādītos apjomus. Apmaksa tiek veikta atbilstoši faktiski saņemtajam pakalpojumu apjomam</w:t>
      </w:r>
      <w:r>
        <w:rPr>
          <w:lang w:val="lv-LV"/>
        </w:rPr>
        <w:t>.</w:t>
      </w:r>
    </w:p>
    <w:p w14:paraId="5142995E" w14:textId="77777777" w:rsidR="00675C6D" w:rsidRPr="005B1E1D" w:rsidRDefault="00675C6D" w:rsidP="00675C6D">
      <w:pPr>
        <w:numPr>
          <w:ilvl w:val="0"/>
          <w:numId w:val="16"/>
        </w:numPr>
        <w:jc w:val="both"/>
        <w:rPr>
          <w:color w:val="000000"/>
          <w:lang w:eastAsia="en-US"/>
        </w:rPr>
      </w:pPr>
      <w:r w:rsidRPr="005B1E1D">
        <w:rPr>
          <w:color w:val="000000"/>
          <w:lang w:eastAsia="en-US"/>
        </w:rPr>
        <w:t xml:space="preserve">Pakalpojuma sniegšanā tiek izmantoti tīrīšanas līdzekļi, kas atbilst zaļā publiskā iepirkuma (turpmāk – ZPI) kritērijiem un kuri minēti Ministru kabineta noteikumu Nr. 353 1.pielikuma 5.3.un 5.6.iedaļā. </w:t>
      </w:r>
    </w:p>
    <w:p w14:paraId="0302921B" w14:textId="77777777" w:rsidR="00675C6D" w:rsidRPr="005B1E1D" w:rsidRDefault="00675C6D" w:rsidP="00675C6D">
      <w:pPr>
        <w:pStyle w:val="Default"/>
        <w:numPr>
          <w:ilvl w:val="0"/>
          <w:numId w:val="16"/>
        </w:numPr>
        <w:rPr>
          <w:sz w:val="32"/>
          <w:szCs w:val="32"/>
          <w:lang w:val="lv-LV"/>
        </w:rPr>
      </w:pPr>
      <w:r w:rsidRPr="005B1E1D">
        <w:rPr>
          <w:lang w:val="lv-LV"/>
        </w:rPr>
        <w:t>Pakalpojumu saraksts un 12 (divpadsmit) mēnešu plānotais pasūtījumu apjoms (maksimālais):</w:t>
      </w:r>
    </w:p>
    <w:tbl>
      <w:tblPr>
        <w:tblW w:w="9782" w:type="dxa"/>
        <w:tblLook w:val="04A0" w:firstRow="1" w:lastRow="0" w:firstColumn="1" w:lastColumn="0" w:noHBand="0" w:noVBand="1"/>
      </w:tblPr>
      <w:tblGrid>
        <w:gridCol w:w="5692"/>
        <w:gridCol w:w="836"/>
        <w:gridCol w:w="3254"/>
      </w:tblGrid>
      <w:tr w:rsidR="00675C6D" w:rsidRPr="008A13F6" w14:paraId="7A6A5E1E" w14:textId="77777777" w:rsidTr="002A5972">
        <w:trPr>
          <w:trHeight w:val="644"/>
        </w:trPr>
        <w:tc>
          <w:tcPr>
            <w:tcW w:w="56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4ABB8F4" w14:textId="77777777" w:rsidR="00675C6D" w:rsidRPr="008A13F6" w:rsidRDefault="00675C6D" w:rsidP="002A5972">
            <w:pPr>
              <w:jc w:val="center"/>
              <w:rPr>
                <w:b/>
                <w:bCs/>
              </w:rPr>
            </w:pPr>
            <w:bookmarkStart w:id="0" w:name="_Hlk168048894"/>
          </w:p>
        </w:tc>
        <w:tc>
          <w:tcPr>
            <w:tcW w:w="836" w:type="dxa"/>
            <w:tcBorders>
              <w:top w:val="single" w:sz="4" w:space="0" w:color="auto"/>
              <w:left w:val="nil"/>
              <w:bottom w:val="single" w:sz="4" w:space="0" w:color="auto"/>
              <w:right w:val="single" w:sz="4" w:space="0" w:color="auto"/>
            </w:tcBorders>
            <w:shd w:val="clear" w:color="000000" w:fill="D9D9D9"/>
            <w:vAlign w:val="center"/>
            <w:hideMark/>
          </w:tcPr>
          <w:p w14:paraId="1AE32364" w14:textId="77777777" w:rsidR="00675C6D" w:rsidRPr="008A13F6" w:rsidRDefault="00675C6D" w:rsidP="002A5972">
            <w:pPr>
              <w:jc w:val="center"/>
              <w:rPr>
                <w:b/>
                <w:bCs/>
              </w:rPr>
            </w:pPr>
            <w:r w:rsidRPr="008A13F6">
              <w:rPr>
                <w:b/>
                <w:bCs/>
              </w:rPr>
              <w:t>Mērv.</w:t>
            </w:r>
          </w:p>
        </w:tc>
        <w:tc>
          <w:tcPr>
            <w:tcW w:w="3254" w:type="dxa"/>
            <w:tcBorders>
              <w:top w:val="single" w:sz="4" w:space="0" w:color="auto"/>
              <w:left w:val="nil"/>
              <w:bottom w:val="single" w:sz="4" w:space="0" w:color="auto"/>
              <w:right w:val="single" w:sz="4" w:space="0" w:color="auto"/>
            </w:tcBorders>
            <w:shd w:val="clear" w:color="000000" w:fill="D9D9D9"/>
            <w:vAlign w:val="center"/>
            <w:hideMark/>
          </w:tcPr>
          <w:p w14:paraId="16D16708" w14:textId="77777777" w:rsidR="00675C6D" w:rsidRPr="008A13F6" w:rsidRDefault="00675C6D" w:rsidP="002A5972">
            <w:pPr>
              <w:jc w:val="center"/>
            </w:pPr>
            <w:r w:rsidRPr="008A13F6">
              <w:t>Aptuvenais daudzums gada laikā</w:t>
            </w:r>
          </w:p>
        </w:tc>
      </w:tr>
      <w:tr w:rsidR="00675C6D" w:rsidRPr="008A13F6" w14:paraId="4BEE326F" w14:textId="77777777" w:rsidTr="002A5972">
        <w:trPr>
          <w:trHeight w:val="264"/>
        </w:trPr>
        <w:tc>
          <w:tcPr>
            <w:tcW w:w="5692" w:type="dxa"/>
            <w:tcBorders>
              <w:top w:val="nil"/>
              <w:left w:val="single" w:sz="4" w:space="0" w:color="auto"/>
              <w:bottom w:val="single" w:sz="4" w:space="0" w:color="auto"/>
              <w:right w:val="single" w:sz="4" w:space="0" w:color="auto"/>
            </w:tcBorders>
            <w:vAlign w:val="center"/>
            <w:hideMark/>
          </w:tcPr>
          <w:p w14:paraId="5DA99849" w14:textId="77777777" w:rsidR="00675C6D" w:rsidRPr="008A13F6" w:rsidRDefault="00675C6D" w:rsidP="002A5972">
            <w:pPr>
              <w:rPr>
                <w:b/>
                <w:bCs/>
              </w:rPr>
            </w:pPr>
            <w:r w:rsidRPr="008A13F6">
              <w:rPr>
                <w:b/>
                <w:bCs/>
              </w:rPr>
              <w:t>Veļas mazgāšana</w:t>
            </w:r>
          </w:p>
        </w:tc>
        <w:tc>
          <w:tcPr>
            <w:tcW w:w="836" w:type="dxa"/>
            <w:tcBorders>
              <w:top w:val="nil"/>
              <w:left w:val="nil"/>
              <w:bottom w:val="single" w:sz="4" w:space="0" w:color="auto"/>
              <w:right w:val="single" w:sz="4" w:space="0" w:color="auto"/>
            </w:tcBorders>
            <w:vAlign w:val="center"/>
            <w:hideMark/>
          </w:tcPr>
          <w:p w14:paraId="4E441E3B" w14:textId="77777777" w:rsidR="00675C6D" w:rsidRPr="008A13F6" w:rsidRDefault="00675C6D" w:rsidP="002A5972">
            <w:pPr>
              <w:jc w:val="center"/>
            </w:pPr>
            <w:r w:rsidRPr="008A13F6">
              <w:t> </w:t>
            </w:r>
          </w:p>
        </w:tc>
        <w:tc>
          <w:tcPr>
            <w:tcW w:w="3254" w:type="dxa"/>
            <w:tcBorders>
              <w:top w:val="nil"/>
              <w:left w:val="nil"/>
              <w:bottom w:val="single" w:sz="4" w:space="0" w:color="auto"/>
              <w:right w:val="single" w:sz="4" w:space="0" w:color="auto"/>
            </w:tcBorders>
            <w:vAlign w:val="center"/>
            <w:hideMark/>
          </w:tcPr>
          <w:p w14:paraId="2648A4FD" w14:textId="77777777" w:rsidR="00675C6D" w:rsidRPr="008A13F6" w:rsidRDefault="00675C6D" w:rsidP="002A5972">
            <w:pPr>
              <w:jc w:val="center"/>
            </w:pPr>
            <w:r w:rsidRPr="008A13F6">
              <w:t> </w:t>
            </w:r>
          </w:p>
        </w:tc>
      </w:tr>
      <w:tr w:rsidR="00675C6D" w:rsidRPr="008A13F6" w14:paraId="76553CAF" w14:textId="77777777" w:rsidTr="002A5972">
        <w:trPr>
          <w:trHeight w:val="267"/>
        </w:trPr>
        <w:tc>
          <w:tcPr>
            <w:tcW w:w="5692" w:type="dxa"/>
            <w:tcBorders>
              <w:top w:val="nil"/>
              <w:left w:val="single" w:sz="4" w:space="0" w:color="auto"/>
              <w:bottom w:val="single" w:sz="4" w:space="0" w:color="auto"/>
              <w:right w:val="single" w:sz="4" w:space="0" w:color="auto"/>
            </w:tcBorders>
            <w:vAlign w:val="center"/>
            <w:hideMark/>
          </w:tcPr>
          <w:p w14:paraId="0C11B2D4" w14:textId="77777777" w:rsidR="00675C6D" w:rsidRPr="008A13F6" w:rsidRDefault="00675C6D" w:rsidP="002A5972">
            <w:r w:rsidRPr="008A13F6">
              <w:t>Gultas veļa un dvieļi (balti)</w:t>
            </w:r>
          </w:p>
        </w:tc>
        <w:tc>
          <w:tcPr>
            <w:tcW w:w="836" w:type="dxa"/>
            <w:tcBorders>
              <w:top w:val="nil"/>
              <w:left w:val="nil"/>
              <w:bottom w:val="single" w:sz="4" w:space="0" w:color="auto"/>
              <w:right w:val="single" w:sz="4" w:space="0" w:color="auto"/>
            </w:tcBorders>
            <w:vAlign w:val="center"/>
            <w:hideMark/>
          </w:tcPr>
          <w:p w14:paraId="1E063513" w14:textId="77777777" w:rsidR="00675C6D" w:rsidRPr="008A13F6" w:rsidRDefault="00675C6D" w:rsidP="002A5972">
            <w:pPr>
              <w:jc w:val="center"/>
            </w:pPr>
            <w:r w:rsidRPr="008A13F6">
              <w:t>kg</w:t>
            </w:r>
          </w:p>
        </w:tc>
        <w:tc>
          <w:tcPr>
            <w:tcW w:w="3254" w:type="dxa"/>
            <w:tcBorders>
              <w:top w:val="nil"/>
              <w:left w:val="nil"/>
              <w:bottom w:val="single" w:sz="4" w:space="0" w:color="auto"/>
              <w:right w:val="single" w:sz="4" w:space="0" w:color="auto"/>
            </w:tcBorders>
            <w:vAlign w:val="center"/>
            <w:hideMark/>
          </w:tcPr>
          <w:p w14:paraId="6F2EED5F" w14:textId="77777777" w:rsidR="00675C6D" w:rsidRPr="008A13F6" w:rsidRDefault="00675C6D" w:rsidP="002A5972">
            <w:pPr>
              <w:jc w:val="center"/>
            </w:pPr>
            <w:r>
              <w:t>35 000</w:t>
            </w:r>
          </w:p>
        </w:tc>
      </w:tr>
      <w:tr w:rsidR="00675C6D" w:rsidRPr="008A13F6" w14:paraId="1795A6F4" w14:textId="77777777" w:rsidTr="002A5972">
        <w:trPr>
          <w:trHeight w:val="285"/>
        </w:trPr>
        <w:tc>
          <w:tcPr>
            <w:tcW w:w="5692" w:type="dxa"/>
            <w:tcBorders>
              <w:top w:val="nil"/>
              <w:left w:val="single" w:sz="4" w:space="0" w:color="auto"/>
              <w:bottom w:val="single" w:sz="4" w:space="0" w:color="auto"/>
              <w:right w:val="single" w:sz="4" w:space="0" w:color="auto"/>
            </w:tcBorders>
            <w:vAlign w:val="center"/>
            <w:hideMark/>
          </w:tcPr>
          <w:p w14:paraId="3F060A6C" w14:textId="77777777" w:rsidR="00675C6D" w:rsidRPr="008A13F6" w:rsidRDefault="00675C6D" w:rsidP="002A5972">
            <w:r w:rsidRPr="008A13F6">
              <w:t>Gultas veļa un dvieļi (krāsaini)</w:t>
            </w:r>
          </w:p>
        </w:tc>
        <w:tc>
          <w:tcPr>
            <w:tcW w:w="836" w:type="dxa"/>
            <w:tcBorders>
              <w:top w:val="nil"/>
              <w:left w:val="nil"/>
              <w:bottom w:val="single" w:sz="4" w:space="0" w:color="auto"/>
              <w:right w:val="single" w:sz="4" w:space="0" w:color="auto"/>
            </w:tcBorders>
            <w:vAlign w:val="center"/>
            <w:hideMark/>
          </w:tcPr>
          <w:p w14:paraId="65CAAD05" w14:textId="77777777" w:rsidR="00675C6D" w:rsidRPr="008A13F6" w:rsidRDefault="00675C6D" w:rsidP="002A5972">
            <w:pPr>
              <w:jc w:val="center"/>
            </w:pPr>
            <w:r w:rsidRPr="008A13F6">
              <w:t>kg</w:t>
            </w:r>
          </w:p>
        </w:tc>
        <w:tc>
          <w:tcPr>
            <w:tcW w:w="3254" w:type="dxa"/>
            <w:tcBorders>
              <w:top w:val="nil"/>
              <w:left w:val="nil"/>
              <w:bottom w:val="single" w:sz="4" w:space="0" w:color="auto"/>
              <w:right w:val="single" w:sz="4" w:space="0" w:color="auto"/>
            </w:tcBorders>
            <w:vAlign w:val="center"/>
            <w:hideMark/>
          </w:tcPr>
          <w:p w14:paraId="2B5C8637" w14:textId="77777777" w:rsidR="00675C6D" w:rsidRPr="008A13F6" w:rsidRDefault="00675C6D" w:rsidP="002A5972">
            <w:pPr>
              <w:jc w:val="center"/>
            </w:pPr>
            <w:r w:rsidRPr="008A13F6">
              <w:t>100</w:t>
            </w:r>
          </w:p>
        </w:tc>
      </w:tr>
      <w:tr w:rsidR="00675C6D" w:rsidRPr="008A13F6" w14:paraId="4C97B11E" w14:textId="77777777" w:rsidTr="002A5972">
        <w:trPr>
          <w:trHeight w:val="275"/>
        </w:trPr>
        <w:tc>
          <w:tcPr>
            <w:tcW w:w="5692" w:type="dxa"/>
            <w:tcBorders>
              <w:top w:val="nil"/>
              <w:left w:val="single" w:sz="4" w:space="0" w:color="auto"/>
              <w:bottom w:val="single" w:sz="4" w:space="0" w:color="auto"/>
              <w:right w:val="single" w:sz="4" w:space="0" w:color="auto"/>
            </w:tcBorders>
            <w:vAlign w:val="center"/>
            <w:hideMark/>
          </w:tcPr>
          <w:p w14:paraId="6332903E" w14:textId="77777777" w:rsidR="00675C6D" w:rsidRPr="008A13F6" w:rsidRDefault="00675C6D" w:rsidP="002A5972">
            <w:r w:rsidRPr="008A13F6">
              <w:t>Galdauti, galda segas un auduma salvetes</w:t>
            </w:r>
          </w:p>
        </w:tc>
        <w:tc>
          <w:tcPr>
            <w:tcW w:w="836" w:type="dxa"/>
            <w:tcBorders>
              <w:top w:val="nil"/>
              <w:left w:val="nil"/>
              <w:bottom w:val="single" w:sz="4" w:space="0" w:color="auto"/>
              <w:right w:val="single" w:sz="4" w:space="0" w:color="auto"/>
            </w:tcBorders>
            <w:vAlign w:val="center"/>
            <w:hideMark/>
          </w:tcPr>
          <w:p w14:paraId="25D47DCE" w14:textId="77777777" w:rsidR="00675C6D" w:rsidRPr="008A13F6" w:rsidRDefault="00675C6D" w:rsidP="002A5972">
            <w:pPr>
              <w:jc w:val="center"/>
            </w:pPr>
            <w:r w:rsidRPr="008A13F6">
              <w:t>kg</w:t>
            </w:r>
          </w:p>
        </w:tc>
        <w:tc>
          <w:tcPr>
            <w:tcW w:w="3254" w:type="dxa"/>
            <w:tcBorders>
              <w:top w:val="nil"/>
              <w:left w:val="nil"/>
              <w:bottom w:val="single" w:sz="4" w:space="0" w:color="auto"/>
              <w:right w:val="single" w:sz="4" w:space="0" w:color="auto"/>
            </w:tcBorders>
            <w:vAlign w:val="center"/>
            <w:hideMark/>
          </w:tcPr>
          <w:p w14:paraId="63EB1529" w14:textId="77777777" w:rsidR="00675C6D" w:rsidRPr="008A13F6" w:rsidRDefault="00675C6D" w:rsidP="002A5972">
            <w:pPr>
              <w:jc w:val="center"/>
            </w:pPr>
            <w:r>
              <w:t>300</w:t>
            </w:r>
          </w:p>
        </w:tc>
      </w:tr>
      <w:tr w:rsidR="00675C6D" w:rsidRPr="008A13F6" w14:paraId="20A868A9" w14:textId="77777777" w:rsidTr="002A5972">
        <w:trPr>
          <w:trHeight w:val="525"/>
        </w:trPr>
        <w:tc>
          <w:tcPr>
            <w:tcW w:w="5692" w:type="dxa"/>
            <w:tcBorders>
              <w:top w:val="nil"/>
              <w:left w:val="single" w:sz="4" w:space="0" w:color="auto"/>
              <w:bottom w:val="single" w:sz="4" w:space="0" w:color="auto"/>
              <w:right w:val="single" w:sz="4" w:space="0" w:color="auto"/>
            </w:tcBorders>
            <w:vAlign w:val="center"/>
            <w:hideMark/>
          </w:tcPr>
          <w:p w14:paraId="7272A2F6" w14:textId="77777777" w:rsidR="00675C6D" w:rsidRPr="008A13F6" w:rsidRDefault="00675C6D" w:rsidP="002A5972">
            <w:r w:rsidRPr="008A13F6">
              <w:t>Uzkopšanas drānu (lupatu) mazgāšana (kokvilna, nav nepieciešama gludināšana)</w:t>
            </w:r>
          </w:p>
        </w:tc>
        <w:tc>
          <w:tcPr>
            <w:tcW w:w="836" w:type="dxa"/>
            <w:tcBorders>
              <w:top w:val="nil"/>
              <w:left w:val="nil"/>
              <w:bottom w:val="single" w:sz="4" w:space="0" w:color="auto"/>
              <w:right w:val="single" w:sz="4" w:space="0" w:color="auto"/>
            </w:tcBorders>
            <w:vAlign w:val="center"/>
            <w:hideMark/>
          </w:tcPr>
          <w:p w14:paraId="32E2BA1E" w14:textId="77777777" w:rsidR="00675C6D" w:rsidRPr="008A13F6" w:rsidRDefault="00675C6D" w:rsidP="002A5972">
            <w:pPr>
              <w:jc w:val="center"/>
            </w:pPr>
            <w:r w:rsidRPr="008A13F6">
              <w:t>kg</w:t>
            </w:r>
          </w:p>
        </w:tc>
        <w:tc>
          <w:tcPr>
            <w:tcW w:w="3254" w:type="dxa"/>
            <w:tcBorders>
              <w:top w:val="nil"/>
              <w:left w:val="nil"/>
              <w:bottom w:val="single" w:sz="4" w:space="0" w:color="auto"/>
              <w:right w:val="single" w:sz="4" w:space="0" w:color="auto"/>
            </w:tcBorders>
            <w:vAlign w:val="center"/>
            <w:hideMark/>
          </w:tcPr>
          <w:p w14:paraId="3F0AE964" w14:textId="77777777" w:rsidR="00675C6D" w:rsidRPr="008A13F6" w:rsidRDefault="00675C6D" w:rsidP="002A5972">
            <w:pPr>
              <w:jc w:val="center"/>
            </w:pPr>
            <w:r w:rsidRPr="008A13F6">
              <w:t>100</w:t>
            </w:r>
          </w:p>
        </w:tc>
      </w:tr>
      <w:tr w:rsidR="00675C6D" w:rsidRPr="008A13F6" w14:paraId="31251D67" w14:textId="77777777" w:rsidTr="002A5972">
        <w:trPr>
          <w:trHeight w:val="301"/>
        </w:trPr>
        <w:tc>
          <w:tcPr>
            <w:tcW w:w="5692" w:type="dxa"/>
            <w:tcBorders>
              <w:top w:val="nil"/>
              <w:left w:val="single" w:sz="4" w:space="0" w:color="auto"/>
              <w:bottom w:val="single" w:sz="4" w:space="0" w:color="auto"/>
              <w:right w:val="single" w:sz="4" w:space="0" w:color="auto"/>
            </w:tcBorders>
            <w:vAlign w:val="center"/>
            <w:hideMark/>
          </w:tcPr>
          <w:p w14:paraId="77C3F23C" w14:textId="77777777" w:rsidR="00675C6D" w:rsidRPr="008A13F6" w:rsidRDefault="00675C6D" w:rsidP="002A5972">
            <w:r w:rsidRPr="008A13F6">
              <w:t>Dienas (plānie) aizkari</w:t>
            </w:r>
          </w:p>
        </w:tc>
        <w:tc>
          <w:tcPr>
            <w:tcW w:w="836" w:type="dxa"/>
            <w:tcBorders>
              <w:top w:val="nil"/>
              <w:left w:val="nil"/>
              <w:bottom w:val="single" w:sz="4" w:space="0" w:color="auto"/>
              <w:right w:val="single" w:sz="4" w:space="0" w:color="auto"/>
            </w:tcBorders>
            <w:vAlign w:val="center"/>
            <w:hideMark/>
          </w:tcPr>
          <w:p w14:paraId="3330D5A5" w14:textId="77777777" w:rsidR="00675C6D" w:rsidRPr="008A13F6" w:rsidRDefault="00675C6D" w:rsidP="002A5972">
            <w:pPr>
              <w:jc w:val="center"/>
            </w:pPr>
            <w:r w:rsidRPr="008A13F6">
              <w:t>kg</w:t>
            </w:r>
          </w:p>
        </w:tc>
        <w:tc>
          <w:tcPr>
            <w:tcW w:w="3254" w:type="dxa"/>
            <w:tcBorders>
              <w:top w:val="nil"/>
              <w:left w:val="nil"/>
              <w:bottom w:val="single" w:sz="4" w:space="0" w:color="auto"/>
              <w:right w:val="single" w:sz="4" w:space="0" w:color="auto"/>
            </w:tcBorders>
            <w:vAlign w:val="center"/>
            <w:hideMark/>
          </w:tcPr>
          <w:p w14:paraId="7380D981" w14:textId="77777777" w:rsidR="00675C6D" w:rsidRPr="008A13F6" w:rsidRDefault="00675C6D" w:rsidP="002A5972">
            <w:pPr>
              <w:jc w:val="center"/>
            </w:pPr>
            <w:r w:rsidRPr="008A13F6">
              <w:t>50</w:t>
            </w:r>
          </w:p>
        </w:tc>
      </w:tr>
      <w:tr w:rsidR="00675C6D" w:rsidRPr="008A13F6" w14:paraId="3CA8B05D" w14:textId="77777777" w:rsidTr="002A5972">
        <w:trPr>
          <w:trHeight w:val="277"/>
        </w:trPr>
        <w:tc>
          <w:tcPr>
            <w:tcW w:w="5692" w:type="dxa"/>
            <w:tcBorders>
              <w:top w:val="nil"/>
              <w:left w:val="single" w:sz="4" w:space="0" w:color="auto"/>
              <w:bottom w:val="single" w:sz="4" w:space="0" w:color="auto"/>
              <w:right w:val="single" w:sz="4" w:space="0" w:color="auto"/>
            </w:tcBorders>
            <w:vAlign w:val="center"/>
            <w:hideMark/>
          </w:tcPr>
          <w:p w14:paraId="77E5D5DA" w14:textId="77777777" w:rsidR="00675C6D" w:rsidRPr="008A13F6" w:rsidRDefault="00675C6D" w:rsidP="002A5972">
            <w:r w:rsidRPr="008A13F6">
              <w:t>Biezie aizkari</w:t>
            </w:r>
          </w:p>
        </w:tc>
        <w:tc>
          <w:tcPr>
            <w:tcW w:w="836" w:type="dxa"/>
            <w:tcBorders>
              <w:top w:val="nil"/>
              <w:left w:val="nil"/>
              <w:bottom w:val="single" w:sz="4" w:space="0" w:color="auto"/>
              <w:right w:val="single" w:sz="4" w:space="0" w:color="auto"/>
            </w:tcBorders>
            <w:vAlign w:val="center"/>
            <w:hideMark/>
          </w:tcPr>
          <w:p w14:paraId="4749F971" w14:textId="77777777" w:rsidR="00675C6D" w:rsidRPr="008A13F6" w:rsidRDefault="00675C6D" w:rsidP="002A5972">
            <w:pPr>
              <w:jc w:val="center"/>
            </w:pPr>
            <w:r w:rsidRPr="008A13F6">
              <w:t>kg</w:t>
            </w:r>
          </w:p>
        </w:tc>
        <w:tc>
          <w:tcPr>
            <w:tcW w:w="3254" w:type="dxa"/>
            <w:tcBorders>
              <w:top w:val="nil"/>
              <w:left w:val="nil"/>
              <w:bottom w:val="single" w:sz="4" w:space="0" w:color="auto"/>
              <w:right w:val="single" w:sz="4" w:space="0" w:color="auto"/>
            </w:tcBorders>
            <w:vAlign w:val="center"/>
            <w:hideMark/>
          </w:tcPr>
          <w:p w14:paraId="7BF33798" w14:textId="77777777" w:rsidR="00675C6D" w:rsidRPr="008A13F6" w:rsidRDefault="00675C6D" w:rsidP="002A5972">
            <w:pPr>
              <w:jc w:val="center"/>
            </w:pPr>
            <w:r>
              <w:t>100</w:t>
            </w:r>
          </w:p>
        </w:tc>
      </w:tr>
      <w:tr w:rsidR="00675C6D" w:rsidRPr="008A13F6" w14:paraId="79025D58" w14:textId="77777777" w:rsidTr="002A5972">
        <w:trPr>
          <w:trHeight w:val="267"/>
        </w:trPr>
        <w:tc>
          <w:tcPr>
            <w:tcW w:w="5692" w:type="dxa"/>
            <w:tcBorders>
              <w:top w:val="nil"/>
              <w:left w:val="single" w:sz="4" w:space="0" w:color="auto"/>
              <w:bottom w:val="single" w:sz="4" w:space="0" w:color="auto"/>
              <w:right w:val="single" w:sz="4" w:space="0" w:color="auto"/>
            </w:tcBorders>
            <w:vAlign w:val="center"/>
            <w:hideMark/>
          </w:tcPr>
          <w:p w14:paraId="2E82BA3A" w14:textId="77777777" w:rsidR="00675C6D" w:rsidRPr="008A13F6" w:rsidRDefault="00675C6D" w:rsidP="002A5972">
            <w:r w:rsidRPr="008A13F6">
              <w:t>Biezās (sintepona) segas (vienvietīgas)</w:t>
            </w:r>
          </w:p>
        </w:tc>
        <w:tc>
          <w:tcPr>
            <w:tcW w:w="836" w:type="dxa"/>
            <w:tcBorders>
              <w:top w:val="nil"/>
              <w:left w:val="nil"/>
              <w:bottom w:val="single" w:sz="4" w:space="0" w:color="auto"/>
              <w:right w:val="single" w:sz="4" w:space="0" w:color="auto"/>
            </w:tcBorders>
            <w:vAlign w:val="center"/>
            <w:hideMark/>
          </w:tcPr>
          <w:p w14:paraId="682EFFC3" w14:textId="77777777" w:rsidR="00675C6D" w:rsidRPr="008A13F6" w:rsidRDefault="00675C6D" w:rsidP="002A5972">
            <w:pPr>
              <w:jc w:val="center"/>
            </w:pPr>
            <w:r w:rsidRPr="008A13F6">
              <w:t>gab</w:t>
            </w:r>
          </w:p>
        </w:tc>
        <w:tc>
          <w:tcPr>
            <w:tcW w:w="3254" w:type="dxa"/>
            <w:tcBorders>
              <w:top w:val="nil"/>
              <w:left w:val="nil"/>
              <w:bottom w:val="single" w:sz="4" w:space="0" w:color="auto"/>
              <w:right w:val="single" w:sz="4" w:space="0" w:color="auto"/>
            </w:tcBorders>
            <w:vAlign w:val="center"/>
            <w:hideMark/>
          </w:tcPr>
          <w:p w14:paraId="6E16BA9F" w14:textId="77777777" w:rsidR="00675C6D" w:rsidRPr="008A13F6" w:rsidRDefault="00675C6D" w:rsidP="002A5972">
            <w:pPr>
              <w:jc w:val="center"/>
            </w:pPr>
            <w:r>
              <w:t>500</w:t>
            </w:r>
          </w:p>
        </w:tc>
      </w:tr>
      <w:tr w:rsidR="00675C6D" w:rsidRPr="008A13F6" w14:paraId="38B598F5" w14:textId="77777777" w:rsidTr="002A5972">
        <w:trPr>
          <w:trHeight w:val="271"/>
        </w:trPr>
        <w:tc>
          <w:tcPr>
            <w:tcW w:w="5692" w:type="dxa"/>
            <w:tcBorders>
              <w:top w:val="nil"/>
              <w:left w:val="single" w:sz="4" w:space="0" w:color="auto"/>
              <w:bottom w:val="single" w:sz="4" w:space="0" w:color="auto"/>
              <w:right w:val="single" w:sz="4" w:space="0" w:color="auto"/>
            </w:tcBorders>
            <w:vAlign w:val="center"/>
            <w:hideMark/>
          </w:tcPr>
          <w:p w14:paraId="6AC3F546" w14:textId="77777777" w:rsidR="00675C6D" w:rsidRPr="008A13F6" w:rsidRDefault="00675C6D" w:rsidP="002A5972">
            <w:r w:rsidRPr="008A13F6">
              <w:t>Spilveni (100% folfabēra bumbiņas)</w:t>
            </w:r>
          </w:p>
        </w:tc>
        <w:tc>
          <w:tcPr>
            <w:tcW w:w="836" w:type="dxa"/>
            <w:tcBorders>
              <w:top w:val="nil"/>
              <w:left w:val="nil"/>
              <w:bottom w:val="single" w:sz="4" w:space="0" w:color="auto"/>
              <w:right w:val="single" w:sz="4" w:space="0" w:color="auto"/>
            </w:tcBorders>
            <w:vAlign w:val="center"/>
            <w:hideMark/>
          </w:tcPr>
          <w:p w14:paraId="7AA56574" w14:textId="77777777" w:rsidR="00675C6D" w:rsidRPr="008A13F6" w:rsidRDefault="00675C6D" w:rsidP="002A5972">
            <w:pPr>
              <w:jc w:val="center"/>
            </w:pPr>
            <w:r w:rsidRPr="008A13F6">
              <w:t>gab</w:t>
            </w:r>
          </w:p>
        </w:tc>
        <w:tc>
          <w:tcPr>
            <w:tcW w:w="3254" w:type="dxa"/>
            <w:tcBorders>
              <w:top w:val="nil"/>
              <w:left w:val="nil"/>
              <w:bottom w:val="single" w:sz="4" w:space="0" w:color="auto"/>
              <w:right w:val="single" w:sz="4" w:space="0" w:color="auto"/>
            </w:tcBorders>
            <w:vAlign w:val="center"/>
            <w:hideMark/>
          </w:tcPr>
          <w:p w14:paraId="363209FA" w14:textId="77777777" w:rsidR="00675C6D" w:rsidRPr="008A13F6" w:rsidRDefault="00675C6D" w:rsidP="002A5972">
            <w:pPr>
              <w:jc w:val="center"/>
            </w:pPr>
            <w:r>
              <w:t>500</w:t>
            </w:r>
          </w:p>
        </w:tc>
      </w:tr>
      <w:tr w:rsidR="00675C6D" w:rsidRPr="008A13F6" w14:paraId="010F80E9" w14:textId="77777777" w:rsidTr="002A5972">
        <w:trPr>
          <w:trHeight w:val="275"/>
        </w:trPr>
        <w:tc>
          <w:tcPr>
            <w:tcW w:w="5692" w:type="dxa"/>
            <w:tcBorders>
              <w:top w:val="nil"/>
              <w:left w:val="single" w:sz="4" w:space="0" w:color="auto"/>
              <w:bottom w:val="single" w:sz="4" w:space="0" w:color="auto"/>
              <w:right w:val="single" w:sz="4" w:space="0" w:color="auto"/>
            </w:tcBorders>
            <w:vAlign w:val="center"/>
            <w:hideMark/>
          </w:tcPr>
          <w:p w14:paraId="29B9C061" w14:textId="77777777" w:rsidR="00675C6D" w:rsidRPr="008A13F6" w:rsidRDefault="00675C6D" w:rsidP="002A5972">
            <w:r w:rsidRPr="008A13F6">
              <w:t>Gultas pārklāji – vienvietīgi</w:t>
            </w:r>
          </w:p>
        </w:tc>
        <w:tc>
          <w:tcPr>
            <w:tcW w:w="836" w:type="dxa"/>
            <w:tcBorders>
              <w:top w:val="nil"/>
              <w:left w:val="nil"/>
              <w:bottom w:val="single" w:sz="4" w:space="0" w:color="auto"/>
              <w:right w:val="single" w:sz="4" w:space="0" w:color="auto"/>
            </w:tcBorders>
            <w:vAlign w:val="center"/>
            <w:hideMark/>
          </w:tcPr>
          <w:p w14:paraId="561606C1" w14:textId="77777777" w:rsidR="00675C6D" w:rsidRPr="008A13F6" w:rsidRDefault="00675C6D" w:rsidP="002A5972">
            <w:pPr>
              <w:jc w:val="center"/>
            </w:pPr>
            <w:r w:rsidRPr="008A13F6">
              <w:t>gab</w:t>
            </w:r>
          </w:p>
        </w:tc>
        <w:tc>
          <w:tcPr>
            <w:tcW w:w="3254" w:type="dxa"/>
            <w:tcBorders>
              <w:top w:val="nil"/>
              <w:left w:val="nil"/>
              <w:bottom w:val="single" w:sz="4" w:space="0" w:color="auto"/>
              <w:right w:val="single" w:sz="4" w:space="0" w:color="auto"/>
            </w:tcBorders>
            <w:vAlign w:val="center"/>
            <w:hideMark/>
          </w:tcPr>
          <w:p w14:paraId="260DF8D3" w14:textId="77777777" w:rsidR="00675C6D" w:rsidRPr="008A13F6" w:rsidRDefault="00675C6D" w:rsidP="002A5972">
            <w:pPr>
              <w:jc w:val="center"/>
            </w:pPr>
            <w:r>
              <w:t>350</w:t>
            </w:r>
          </w:p>
        </w:tc>
      </w:tr>
      <w:tr w:rsidR="00675C6D" w:rsidRPr="008A13F6" w14:paraId="7EF4C706" w14:textId="77777777" w:rsidTr="002A5972">
        <w:trPr>
          <w:trHeight w:val="279"/>
        </w:trPr>
        <w:tc>
          <w:tcPr>
            <w:tcW w:w="5692" w:type="dxa"/>
            <w:tcBorders>
              <w:top w:val="nil"/>
              <w:left w:val="single" w:sz="4" w:space="0" w:color="auto"/>
              <w:bottom w:val="single" w:sz="4" w:space="0" w:color="auto"/>
              <w:right w:val="single" w:sz="4" w:space="0" w:color="auto"/>
            </w:tcBorders>
            <w:vAlign w:val="center"/>
            <w:hideMark/>
          </w:tcPr>
          <w:p w14:paraId="4AD11E58" w14:textId="77777777" w:rsidR="00675C6D" w:rsidRPr="008A13F6" w:rsidRDefault="00675C6D" w:rsidP="002A5972">
            <w:r w:rsidRPr="008A13F6">
              <w:t>Gultas pārklāji - divvietīgi</w:t>
            </w:r>
          </w:p>
        </w:tc>
        <w:tc>
          <w:tcPr>
            <w:tcW w:w="836" w:type="dxa"/>
            <w:tcBorders>
              <w:top w:val="nil"/>
              <w:left w:val="nil"/>
              <w:bottom w:val="single" w:sz="4" w:space="0" w:color="auto"/>
              <w:right w:val="single" w:sz="4" w:space="0" w:color="auto"/>
            </w:tcBorders>
            <w:vAlign w:val="center"/>
            <w:hideMark/>
          </w:tcPr>
          <w:p w14:paraId="5385FC8C" w14:textId="77777777" w:rsidR="00675C6D" w:rsidRPr="008A13F6" w:rsidRDefault="00675C6D" w:rsidP="002A5972">
            <w:pPr>
              <w:jc w:val="center"/>
            </w:pPr>
            <w:r w:rsidRPr="008A13F6">
              <w:t>gab</w:t>
            </w:r>
          </w:p>
        </w:tc>
        <w:tc>
          <w:tcPr>
            <w:tcW w:w="3254" w:type="dxa"/>
            <w:tcBorders>
              <w:top w:val="nil"/>
              <w:left w:val="nil"/>
              <w:bottom w:val="single" w:sz="4" w:space="0" w:color="auto"/>
              <w:right w:val="single" w:sz="4" w:space="0" w:color="auto"/>
            </w:tcBorders>
            <w:vAlign w:val="center"/>
            <w:hideMark/>
          </w:tcPr>
          <w:p w14:paraId="56365F59" w14:textId="77777777" w:rsidR="00675C6D" w:rsidRPr="008A13F6" w:rsidRDefault="00675C6D" w:rsidP="002A5972">
            <w:pPr>
              <w:jc w:val="center"/>
            </w:pPr>
            <w:r>
              <w:t>50</w:t>
            </w:r>
          </w:p>
        </w:tc>
      </w:tr>
      <w:tr w:rsidR="00675C6D" w:rsidRPr="008A13F6" w14:paraId="2076A44C" w14:textId="77777777" w:rsidTr="002A5972">
        <w:trPr>
          <w:trHeight w:val="273"/>
        </w:trPr>
        <w:tc>
          <w:tcPr>
            <w:tcW w:w="5692" w:type="dxa"/>
            <w:tcBorders>
              <w:top w:val="nil"/>
              <w:left w:val="single" w:sz="4" w:space="0" w:color="auto"/>
              <w:bottom w:val="single" w:sz="4" w:space="0" w:color="auto"/>
              <w:right w:val="single" w:sz="4" w:space="0" w:color="auto"/>
            </w:tcBorders>
            <w:vAlign w:val="center"/>
            <w:hideMark/>
          </w:tcPr>
          <w:p w14:paraId="0F842E63" w14:textId="77777777" w:rsidR="00675C6D" w:rsidRPr="008A13F6" w:rsidRDefault="00675C6D" w:rsidP="002A5972">
            <w:r w:rsidRPr="008A13F6">
              <w:rPr>
                <w:b/>
                <w:bCs/>
              </w:rPr>
              <w:t xml:space="preserve">Tīrīšana/ Ķīmiskā tīrīšana </w:t>
            </w:r>
          </w:p>
        </w:tc>
        <w:tc>
          <w:tcPr>
            <w:tcW w:w="836" w:type="dxa"/>
            <w:tcBorders>
              <w:top w:val="nil"/>
              <w:left w:val="nil"/>
              <w:bottom w:val="single" w:sz="4" w:space="0" w:color="auto"/>
              <w:right w:val="single" w:sz="4" w:space="0" w:color="auto"/>
            </w:tcBorders>
            <w:vAlign w:val="center"/>
            <w:hideMark/>
          </w:tcPr>
          <w:p w14:paraId="5CF45385" w14:textId="77777777" w:rsidR="00675C6D" w:rsidRPr="008A13F6" w:rsidRDefault="00675C6D" w:rsidP="002A5972">
            <w:pPr>
              <w:jc w:val="center"/>
            </w:pPr>
            <w:r w:rsidRPr="008A13F6">
              <w:t> </w:t>
            </w:r>
          </w:p>
        </w:tc>
        <w:tc>
          <w:tcPr>
            <w:tcW w:w="3254" w:type="dxa"/>
            <w:tcBorders>
              <w:top w:val="nil"/>
              <w:left w:val="nil"/>
              <w:bottom w:val="single" w:sz="4" w:space="0" w:color="auto"/>
              <w:right w:val="single" w:sz="4" w:space="0" w:color="auto"/>
            </w:tcBorders>
            <w:vAlign w:val="center"/>
            <w:hideMark/>
          </w:tcPr>
          <w:p w14:paraId="24350111" w14:textId="77777777" w:rsidR="00675C6D" w:rsidRPr="008A13F6" w:rsidRDefault="00675C6D" w:rsidP="002A5972">
            <w:pPr>
              <w:jc w:val="center"/>
            </w:pPr>
            <w:r w:rsidRPr="008A13F6">
              <w:t> </w:t>
            </w:r>
          </w:p>
        </w:tc>
      </w:tr>
      <w:tr w:rsidR="00675C6D" w:rsidRPr="008A13F6" w14:paraId="0EA74AC2" w14:textId="77777777" w:rsidTr="002A5972">
        <w:trPr>
          <w:trHeight w:val="263"/>
        </w:trPr>
        <w:tc>
          <w:tcPr>
            <w:tcW w:w="5692" w:type="dxa"/>
            <w:tcBorders>
              <w:top w:val="nil"/>
              <w:left w:val="single" w:sz="4" w:space="0" w:color="auto"/>
              <w:bottom w:val="single" w:sz="4" w:space="0" w:color="auto"/>
              <w:right w:val="single" w:sz="4" w:space="0" w:color="auto"/>
            </w:tcBorders>
            <w:vAlign w:val="center"/>
            <w:hideMark/>
          </w:tcPr>
          <w:p w14:paraId="0289B727" w14:textId="77777777" w:rsidR="00675C6D" w:rsidRPr="008A13F6" w:rsidRDefault="00675C6D" w:rsidP="002A5972">
            <w:r w:rsidRPr="008A13F6">
              <w:t>Virsmatracis vienvietīgs</w:t>
            </w:r>
          </w:p>
        </w:tc>
        <w:tc>
          <w:tcPr>
            <w:tcW w:w="836" w:type="dxa"/>
            <w:tcBorders>
              <w:top w:val="nil"/>
              <w:left w:val="nil"/>
              <w:bottom w:val="single" w:sz="4" w:space="0" w:color="auto"/>
              <w:right w:val="single" w:sz="4" w:space="0" w:color="auto"/>
            </w:tcBorders>
            <w:vAlign w:val="center"/>
            <w:hideMark/>
          </w:tcPr>
          <w:p w14:paraId="784407D7" w14:textId="77777777" w:rsidR="00675C6D" w:rsidRPr="008A13F6" w:rsidRDefault="00675C6D" w:rsidP="002A5972">
            <w:pPr>
              <w:jc w:val="center"/>
            </w:pPr>
            <w:r w:rsidRPr="008A13F6">
              <w:t>gab</w:t>
            </w:r>
          </w:p>
        </w:tc>
        <w:tc>
          <w:tcPr>
            <w:tcW w:w="3254" w:type="dxa"/>
            <w:tcBorders>
              <w:top w:val="nil"/>
              <w:left w:val="nil"/>
              <w:bottom w:val="single" w:sz="4" w:space="0" w:color="auto"/>
              <w:right w:val="single" w:sz="4" w:space="0" w:color="auto"/>
            </w:tcBorders>
            <w:vAlign w:val="center"/>
            <w:hideMark/>
          </w:tcPr>
          <w:p w14:paraId="64EDB78B" w14:textId="77777777" w:rsidR="00675C6D" w:rsidRPr="008A13F6" w:rsidRDefault="00675C6D" w:rsidP="002A5972">
            <w:pPr>
              <w:jc w:val="center"/>
            </w:pPr>
            <w:r w:rsidRPr="008A13F6">
              <w:t>2</w:t>
            </w:r>
          </w:p>
        </w:tc>
      </w:tr>
      <w:tr w:rsidR="00675C6D" w:rsidRPr="008A13F6" w14:paraId="4A65DE7B" w14:textId="77777777" w:rsidTr="002A5972">
        <w:trPr>
          <w:trHeight w:val="281"/>
        </w:trPr>
        <w:tc>
          <w:tcPr>
            <w:tcW w:w="5692" w:type="dxa"/>
            <w:tcBorders>
              <w:top w:val="nil"/>
              <w:left w:val="single" w:sz="4" w:space="0" w:color="auto"/>
              <w:bottom w:val="single" w:sz="4" w:space="0" w:color="auto"/>
              <w:right w:val="single" w:sz="4" w:space="0" w:color="auto"/>
            </w:tcBorders>
            <w:vAlign w:val="center"/>
            <w:hideMark/>
          </w:tcPr>
          <w:p w14:paraId="42EBA03C" w14:textId="77777777" w:rsidR="00675C6D" w:rsidRPr="008A13F6" w:rsidRDefault="00675C6D" w:rsidP="002A5972">
            <w:r w:rsidRPr="008A13F6">
              <w:t>Virsmatracis divvietīgs</w:t>
            </w:r>
          </w:p>
        </w:tc>
        <w:tc>
          <w:tcPr>
            <w:tcW w:w="836" w:type="dxa"/>
            <w:tcBorders>
              <w:top w:val="nil"/>
              <w:left w:val="nil"/>
              <w:bottom w:val="single" w:sz="4" w:space="0" w:color="auto"/>
              <w:right w:val="single" w:sz="4" w:space="0" w:color="auto"/>
            </w:tcBorders>
            <w:vAlign w:val="center"/>
            <w:hideMark/>
          </w:tcPr>
          <w:p w14:paraId="646EFAA2" w14:textId="77777777" w:rsidR="00675C6D" w:rsidRPr="008A13F6" w:rsidRDefault="00675C6D" w:rsidP="002A5972">
            <w:pPr>
              <w:jc w:val="center"/>
            </w:pPr>
            <w:r w:rsidRPr="008A13F6">
              <w:t>gab</w:t>
            </w:r>
          </w:p>
        </w:tc>
        <w:tc>
          <w:tcPr>
            <w:tcW w:w="3254" w:type="dxa"/>
            <w:tcBorders>
              <w:top w:val="nil"/>
              <w:left w:val="nil"/>
              <w:bottom w:val="single" w:sz="4" w:space="0" w:color="auto"/>
              <w:right w:val="single" w:sz="4" w:space="0" w:color="auto"/>
            </w:tcBorders>
            <w:vAlign w:val="center"/>
            <w:hideMark/>
          </w:tcPr>
          <w:p w14:paraId="1091F4B8" w14:textId="77777777" w:rsidR="00675C6D" w:rsidRPr="008A13F6" w:rsidRDefault="00675C6D" w:rsidP="002A5972">
            <w:pPr>
              <w:jc w:val="center"/>
            </w:pPr>
            <w:r w:rsidRPr="008A13F6">
              <w:t>2</w:t>
            </w:r>
          </w:p>
        </w:tc>
      </w:tr>
      <w:tr w:rsidR="00675C6D" w:rsidRPr="008A13F6" w14:paraId="6ACAAD57" w14:textId="77777777" w:rsidTr="002A5972">
        <w:trPr>
          <w:trHeight w:val="285"/>
        </w:trPr>
        <w:tc>
          <w:tcPr>
            <w:tcW w:w="5692" w:type="dxa"/>
            <w:tcBorders>
              <w:top w:val="nil"/>
              <w:left w:val="single" w:sz="4" w:space="0" w:color="auto"/>
              <w:bottom w:val="single" w:sz="4" w:space="0" w:color="auto"/>
              <w:right w:val="single" w:sz="4" w:space="0" w:color="auto"/>
            </w:tcBorders>
            <w:vAlign w:val="center"/>
            <w:hideMark/>
          </w:tcPr>
          <w:p w14:paraId="4114F1E5" w14:textId="77777777" w:rsidR="00675C6D" w:rsidRPr="008A13F6" w:rsidRDefault="00675C6D" w:rsidP="002A5972">
            <w:pPr>
              <w:rPr>
                <w:b/>
                <w:bCs/>
              </w:rPr>
            </w:pPr>
            <w:r w:rsidRPr="008A13F6">
              <w:t>Matracis vienvietīgs</w:t>
            </w:r>
          </w:p>
        </w:tc>
        <w:tc>
          <w:tcPr>
            <w:tcW w:w="836" w:type="dxa"/>
            <w:tcBorders>
              <w:top w:val="nil"/>
              <w:left w:val="nil"/>
              <w:bottom w:val="single" w:sz="4" w:space="0" w:color="auto"/>
              <w:right w:val="single" w:sz="4" w:space="0" w:color="auto"/>
            </w:tcBorders>
            <w:vAlign w:val="center"/>
            <w:hideMark/>
          </w:tcPr>
          <w:p w14:paraId="5B90B688" w14:textId="77777777" w:rsidR="00675C6D" w:rsidRPr="008A13F6" w:rsidRDefault="00675C6D" w:rsidP="002A5972">
            <w:pPr>
              <w:jc w:val="center"/>
            </w:pPr>
            <w:r w:rsidRPr="008A13F6">
              <w:t>gab</w:t>
            </w:r>
          </w:p>
        </w:tc>
        <w:tc>
          <w:tcPr>
            <w:tcW w:w="3254" w:type="dxa"/>
            <w:tcBorders>
              <w:top w:val="nil"/>
              <w:left w:val="nil"/>
              <w:bottom w:val="single" w:sz="4" w:space="0" w:color="auto"/>
              <w:right w:val="single" w:sz="4" w:space="0" w:color="auto"/>
            </w:tcBorders>
            <w:vAlign w:val="center"/>
            <w:hideMark/>
          </w:tcPr>
          <w:p w14:paraId="59B75F2A" w14:textId="77777777" w:rsidR="00675C6D" w:rsidRPr="008A13F6" w:rsidRDefault="00675C6D" w:rsidP="002A5972">
            <w:pPr>
              <w:jc w:val="center"/>
            </w:pPr>
            <w:r w:rsidRPr="008A13F6">
              <w:t>2</w:t>
            </w:r>
          </w:p>
        </w:tc>
      </w:tr>
      <w:tr w:rsidR="00675C6D" w:rsidRPr="008A13F6" w14:paraId="11075DD0" w14:textId="77777777" w:rsidTr="002A5972">
        <w:trPr>
          <w:trHeight w:val="261"/>
        </w:trPr>
        <w:tc>
          <w:tcPr>
            <w:tcW w:w="5692" w:type="dxa"/>
            <w:tcBorders>
              <w:top w:val="nil"/>
              <w:left w:val="single" w:sz="4" w:space="0" w:color="auto"/>
              <w:bottom w:val="single" w:sz="4" w:space="0" w:color="auto"/>
              <w:right w:val="single" w:sz="4" w:space="0" w:color="auto"/>
            </w:tcBorders>
            <w:vAlign w:val="center"/>
            <w:hideMark/>
          </w:tcPr>
          <w:p w14:paraId="7C68CFB3" w14:textId="77777777" w:rsidR="00675C6D" w:rsidRPr="008A13F6" w:rsidRDefault="00675C6D" w:rsidP="002A5972">
            <w:r w:rsidRPr="008A13F6">
              <w:t>Matracis divvietīgs</w:t>
            </w:r>
          </w:p>
        </w:tc>
        <w:tc>
          <w:tcPr>
            <w:tcW w:w="836" w:type="dxa"/>
            <w:tcBorders>
              <w:top w:val="nil"/>
              <w:left w:val="nil"/>
              <w:bottom w:val="single" w:sz="4" w:space="0" w:color="auto"/>
              <w:right w:val="single" w:sz="4" w:space="0" w:color="auto"/>
            </w:tcBorders>
            <w:vAlign w:val="center"/>
            <w:hideMark/>
          </w:tcPr>
          <w:p w14:paraId="5BF4F1D9" w14:textId="77777777" w:rsidR="00675C6D" w:rsidRPr="008A13F6" w:rsidRDefault="00675C6D" w:rsidP="002A5972">
            <w:pPr>
              <w:jc w:val="center"/>
            </w:pPr>
            <w:r w:rsidRPr="008A13F6">
              <w:t>gab</w:t>
            </w:r>
          </w:p>
        </w:tc>
        <w:tc>
          <w:tcPr>
            <w:tcW w:w="3254" w:type="dxa"/>
            <w:tcBorders>
              <w:top w:val="nil"/>
              <w:left w:val="nil"/>
              <w:bottom w:val="single" w:sz="4" w:space="0" w:color="auto"/>
              <w:right w:val="single" w:sz="4" w:space="0" w:color="auto"/>
            </w:tcBorders>
            <w:vAlign w:val="center"/>
            <w:hideMark/>
          </w:tcPr>
          <w:p w14:paraId="5EEEFA5B" w14:textId="77777777" w:rsidR="00675C6D" w:rsidRPr="008A13F6" w:rsidRDefault="00675C6D" w:rsidP="002A5972">
            <w:pPr>
              <w:jc w:val="center"/>
            </w:pPr>
            <w:r w:rsidRPr="008A13F6">
              <w:t>2</w:t>
            </w:r>
          </w:p>
        </w:tc>
      </w:tr>
      <w:bookmarkEnd w:id="0"/>
    </w:tbl>
    <w:p w14:paraId="62A6A57D" w14:textId="77777777" w:rsidR="00675C6D" w:rsidRDefault="00675C6D" w:rsidP="00675C6D">
      <w:pPr>
        <w:pStyle w:val="Default"/>
        <w:rPr>
          <w:lang w:val="lv-LV"/>
        </w:rPr>
      </w:pPr>
    </w:p>
    <w:p w14:paraId="2E279DB4" w14:textId="77777777" w:rsidR="00675C6D" w:rsidRDefault="00675C6D" w:rsidP="00675C6D">
      <w:pPr>
        <w:pStyle w:val="Default"/>
        <w:numPr>
          <w:ilvl w:val="0"/>
          <w:numId w:val="16"/>
        </w:numPr>
        <w:rPr>
          <w:lang w:val="lv-LV"/>
        </w:rPr>
      </w:pPr>
      <w:r w:rsidRPr="00375320">
        <w:rPr>
          <w:lang w:val="lv-LV"/>
        </w:rPr>
        <w:t>Pretendents piedāvājumā iekļauj un paredz visas izmaksas, kas saistītas ar pakalpojuma kvalitatīvu izpildi.</w:t>
      </w:r>
    </w:p>
    <w:p w14:paraId="40D9CE71" w14:textId="77777777" w:rsidR="00675C6D" w:rsidRDefault="00675C6D" w:rsidP="00675C6D">
      <w:pPr>
        <w:numPr>
          <w:ilvl w:val="0"/>
          <w:numId w:val="16"/>
        </w:numPr>
        <w:rPr>
          <w:color w:val="000000"/>
          <w:lang w:eastAsia="en-US"/>
        </w:rPr>
      </w:pPr>
      <w:r w:rsidRPr="00D90A4B">
        <w:rPr>
          <w:color w:val="000000"/>
          <w:lang w:eastAsia="en-US"/>
        </w:rPr>
        <w:t>Ja pakalpojuma saņēmējs konstatē nekvalitatīvi izpildītu pasūtījumu, pakalpojuma sniedzējam tas jāveic atkārtoti bez papildus maksas.</w:t>
      </w:r>
    </w:p>
    <w:p w14:paraId="7ED1ACE6" w14:textId="77777777" w:rsidR="00675C6D" w:rsidRDefault="00675C6D" w:rsidP="00675C6D">
      <w:pPr>
        <w:numPr>
          <w:ilvl w:val="0"/>
          <w:numId w:val="16"/>
        </w:numPr>
        <w:rPr>
          <w:color w:val="000000"/>
          <w:lang w:eastAsia="en-US"/>
        </w:rPr>
      </w:pPr>
      <w:r w:rsidRPr="00C57754">
        <w:rPr>
          <w:color w:val="000000"/>
          <w:lang w:eastAsia="en-US"/>
        </w:rPr>
        <w:t>Pakalpojuma vienības cenā jāiekļauj darbu izpildes, pasūtījuma pieņemšanas un piegādes (transporta) izmaksas, visi nodokļi, kā arī citi izdevumi, ja tādi paredzami. Vienības cenas līguma izpildes periodā nevar tikt mainītas</w:t>
      </w:r>
    </w:p>
    <w:p w14:paraId="4CE2EA51" w14:textId="77777777" w:rsidR="00675C6D" w:rsidRPr="00992948" w:rsidRDefault="00675C6D" w:rsidP="00675C6D">
      <w:pPr>
        <w:numPr>
          <w:ilvl w:val="0"/>
          <w:numId w:val="16"/>
        </w:numPr>
        <w:rPr>
          <w:color w:val="000000"/>
          <w:lang w:eastAsia="en-US"/>
        </w:rPr>
      </w:pPr>
      <w:r w:rsidRPr="008A13F6">
        <w:rPr>
          <w:lang w:eastAsia="zh-CN"/>
        </w:rPr>
        <w:t>Veļas savākšana un tīrās veļas piegāde Pasūtītāja struktūrvienībā</w:t>
      </w:r>
      <w:r>
        <w:rPr>
          <w:lang w:eastAsia="zh-CN"/>
        </w:rPr>
        <w:t>s:</w:t>
      </w:r>
    </w:p>
    <w:p w14:paraId="3843FB85" w14:textId="77777777" w:rsidR="00675C6D" w:rsidRPr="00992948" w:rsidRDefault="00675C6D" w:rsidP="00675C6D">
      <w:pPr>
        <w:numPr>
          <w:ilvl w:val="0"/>
          <w:numId w:val="15"/>
        </w:numPr>
        <w:rPr>
          <w:color w:val="000000"/>
          <w:lang w:eastAsia="en-US"/>
        </w:rPr>
      </w:pPr>
      <w:r w:rsidRPr="008A13F6">
        <w:rPr>
          <w:lang w:eastAsia="zh-CN"/>
        </w:rPr>
        <w:t>viesnīcā “</w:t>
      </w:r>
      <w:r>
        <w:rPr>
          <w:lang w:eastAsia="zh-CN"/>
        </w:rPr>
        <w:t>Sports Hotel</w:t>
      </w:r>
      <w:r w:rsidRPr="008A13F6">
        <w:rPr>
          <w:lang w:eastAsia="zh-CN"/>
        </w:rPr>
        <w:t>”, Vaidavas ielā 15, Valmierā</w:t>
      </w:r>
      <w:r>
        <w:rPr>
          <w:lang w:eastAsia="zh-CN"/>
        </w:rPr>
        <w:t>, Valmieras nov., LV-4201</w:t>
      </w:r>
    </w:p>
    <w:p w14:paraId="2314EBD8" w14:textId="77777777" w:rsidR="00675C6D" w:rsidRPr="00C57754" w:rsidRDefault="00675C6D" w:rsidP="00675C6D">
      <w:pPr>
        <w:numPr>
          <w:ilvl w:val="0"/>
          <w:numId w:val="15"/>
        </w:numPr>
        <w:rPr>
          <w:color w:val="000000"/>
          <w:lang w:eastAsia="en-US"/>
        </w:rPr>
      </w:pPr>
      <w:r>
        <w:rPr>
          <w:lang w:eastAsia="zh-CN"/>
        </w:rPr>
        <w:t xml:space="preserve">“Jāņa Daliņa stadions”, </w:t>
      </w:r>
      <w:r w:rsidRPr="00992948">
        <w:rPr>
          <w:lang w:eastAsia="zh-CN"/>
        </w:rPr>
        <w:t>Jāņa Daliņa iel</w:t>
      </w:r>
      <w:r>
        <w:rPr>
          <w:lang w:eastAsia="zh-CN"/>
        </w:rPr>
        <w:t>ā</w:t>
      </w:r>
      <w:r w:rsidRPr="00992948">
        <w:rPr>
          <w:lang w:eastAsia="zh-CN"/>
        </w:rPr>
        <w:t xml:space="preserve"> 2, Valmier</w:t>
      </w:r>
      <w:r>
        <w:rPr>
          <w:lang w:eastAsia="zh-CN"/>
        </w:rPr>
        <w:t>ā,</w:t>
      </w:r>
      <w:r w:rsidRPr="00992948">
        <w:rPr>
          <w:lang w:eastAsia="zh-CN"/>
        </w:rPr>
        <w:t xml:space="preserve"> Valmieras nov., LV-4201</w:t>
      </w:r>
    </w:p>
    <w:tbl>
      <w:tblPr>
        <w:tblpPr w:leftFromText="180" w:rightFromText="180" w:vertAnchor="text" w:horzAnchor="margin" w:tblpXSpec="right" w:tblpY="4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9"/>
        <w:gridCol w:w="3387"/>
      </w:tblGrid>
      <w:tr w:rsidR="00675C6D" w:rsidRPr="008A13F6" w14:paraId="0AA200EB" w14:textId="77777777" w:rsidTr="002A5972">
        <w:trPr>
          <w:trHeight w:val="373"/>
        </w:trPr>
        <w:tc>
          <w:tcPr>
            <w:tcW w:w="6389" w:type="dxa"/>
            <w:shd w:val="clear" w:color="auto" w:fill="D9D9D9"/>
          </w:tcPr>
          <w:p w14:paraId="74A87EBA" w14:textId="77777777" w:rsidR="00675C6D" w:rsidRPr="008A13F6" w:rsidRDefault="00675C6D" w:rsidP="002A5972">
            <w:pPr>
              <w:jc w:val="center"/>
              <w:rPr>
                <w:b/>
              </w:rPr>
            </w:pPr>
            <w:r w:rsidRPr="008A13F6">
              <w:rPr>
                <w:b/>
              </w:rPr>
              <w:t xml:space="preserve">Netīrās veļas savākšana </w:t>
            </w:r>
          </w:p>
        </w:tc>
        <w:tc>
          <w:tcPr>
            <w:tcW w:w="3387" w:type="dxa"/>
            <w:shd w:val="clear" w:color="auto" w:fill="D9D9D9"/>
          </w:tcPr>
          <w:p w14:paraId="7F12ADC9" w14:textId="77777777" w:rsidR="00675C6D" w:rsidRPr="008A13F6" w:rsidRDefault="00675C6D" w:rsidP="002A5972">
            <w:pPr>
              <w:jc w:val="center"/>
              <w:rPr>
                <w:b/>
              </w:rPr>
            </w:pPr>
            <w:r w:rsidRPr="008A13F6">
              <w:rPr>
                <w:b/>
              </w:rPr>
              <w:t xml:space="preserve">Tīrās veļas atgādāšana </w:t>
            </w:r>
          </w:p>
        </w:tc>
      </w:tr>
      <w:tr w:rsidR="00675C6D" w:rsidRPr="008A13F6" w14:paraId="45195E20" w14:textId="77777777" w:rsidTr="002A5972">
        <w:trPr>
          <w:trHeight w:val="373"/>
        </w:trPr>
        <w:tc>
          <w:tcPr>
            <w:tcW w:w="6389" w:type="dxa"/>
          </w:tcPr>
          <w:p w14:paraId="0409E575" w14:textId="77777777" w:rsidR="00675C6D" w:rsidRPr="008A13F6" w:rsidRDefault="00675C6D" w:rsidP="002A5972">
            <w:pPr>
              <w:jc w:val="center"/>
            </w:pPr>
            <w:r>
              <w:t>Darba dienās</w:t>
            </w:r>
            <w:r w:rsidRPr="008A13F6">
              <w:t xml:space="preserve"> </w:t>
            </w:r>
            <w:r>
              <w:t>8:00</w:t>
            </w:r>
          </w:p>
        </w:tc>
        <w:tc>
          <w:tcPr>
            <w:tcW w:w="3387" w:type="dxa"/>
          </w:tcPr>
          <w:p w14:paraId="0AB461D2" w14:textId="77777777" w:rsidR="00675C6D" w:rsidRPr="008A13F6" w:rsidRDefault="00675C6D" w:rsidP="002A5972">
            <w:pPr>
              <w:jc w:val="center"/>
            </w:pPr>
            <w:r w:rsidRPr="00992948">
              <w:t xml:space="preserve">Nākamajā dienā līdz </w:t>
            </w:r>
            <w:r>
              <w:t>8</w:t>
            </w:r>
            <w:r w:rsidRPr="008A13F6">
              <w:t>:00</w:t>
            </w:r>
          </w:p>
        </w:tc>
      </w:tr>
      <w:tr w:rsidR="00675C6D" w:rsidRPr="008A13F6" w14:paraId="3EBCEAB6" w14:textId="77777777" w:rsidTr="002A5972">
        <w:trPr>
          <w:trHeight w:val="373"/>
        </w:trPr>
        <w:tc>
          <w:tcPr>
            <w:tcW w:w="6389" w:type="dxa"/>
            <w:tcBorders>
              <w:bottom w:val="single" w:sz="4" w:space="0" w:color="auto"/>
            </w:tcBorders>
          </w:tcPr>
          <w:p w14:paraId="793CCB3C" w14:textId="77777777" w:rsidR="00675C6D" w:rsidRPr="008A13F6" w:rsidRDefault="00675C6D" w:rsidP="002A5972">
            <w:pPr>
              <w:jc w:val="center"/>
            </w:pPr>
            <w:r>
              <w:lastRenderedPageBreak/>
              <w:t>Sestdienās*</w:t>
            </w:r>
            <w:r w:rsidRPr="008A13F6">
              <w:t xml:space="preserve"> no 11:00 līdz 14:00</w:t>
            </w:r>
          </w:p>
        </w:tc>
        <w:tc>
          <w:tcPr>
            <w:tcW w:w="3387" w:type="dxa"/>
          </w:tcPr>
          <w:p w14:paraId="2C4DC64B" w14:textId="77777777" w:rsidR="00675C6D" w:rsidRPr="008A13F6" w:rsidRDefault="00675C6D" w:rsidP="002A5972">
            <w:pPr>
              <w:jc w:val="center"/>
            </w:pPr>
            <w:r w:rsidRPr="008A13F6">
              <w:t>Sestdien</w:t>
            </w:r>
            <w:r>
              <w:t>ās</w:t>
            </w:r>
            <w:r w:rsidRPr="008A13F6">
              <w:t>* līdz 22:00</w:t>
            </w:r>
          </w:p>
        </w:tc>
      </w:tr>
    </w:tbl>
    <w:p w14:paraId="70851C2F" w14:textId="77777777" w:rsidR="00675C6D" w:rsidRDefault="00675C6D" w:rsidP="00675C6D">
      <w:pPr>
        <w:pStyle w:val="Default"/>
        <w:ind w:left="644"/>
        <w:rPr>
          <w:lang w:val="lv-LV"/>
        </w:rPr>
      </w:pPr>
      <w:r>
        <w:rPr>
          <w:lang w:val="lv-LV"/>
        </w:rPr>
        <w:t>*Laika posmā no 01.05</w:t>
      </w:r>
      <w:r w:rsidRPr="00992948">
        <w:rPr>
          <w:lang w:val="lv-LV"/>
        </w:rPr>
        <w:t xml:space="preserve">. līdz </w:t>
      </w:r>
      <w:r>
        <w:rPr>
          <w:lang w:val="lv-LV"/>
        </w:rPr>
        <w:t>30</w:t>
      </w:r>
      <w:r w:rsidRPr="00992948">
        <w:rPr>
          <w:lang w:val="lv-LV"/>
        </w:rPr>
        <w:t xml:space="preserve">.09., pēc Pasūtītāja pieprasījuma, savstarpēji vienojoties vismaz 2 </w:t>
      </w:r>
      <w:r>
        <w:rPr>
          <w:lang w:val="lv-LV"/>
        </w:rPr>
        <w:t xml:space="preserve">(divas) </w:t>
      </w:r>
      <w:r w:rsidRPr="00992948">
        <w:rPr>
          <w:lang w:val="lv-LV"/>
        </w:rPr>
        <w:t>darba dienas iepriekš</w:t>
      </w:r>
      <w:r>
        <w:rPr>
          <w:lang w:val="lv-LV"/>
        </w:rPr>
        <w:t>.</w:t>
      </w:r>
    </w:p>
    <w:p w14:paraId="3D972FA2" w14:textId="77777777" w:rsidR="00675C6D" w:rsidRDefault="00675C6D" w:rsidP="00675C6D">
      <w:pPr>
        <w:pStyle w:val="ListParagraph"/>
        <w:tabs>
          <w:tab w:val="left" w:pos="5760"/>
        </w:tabs>
        <w:ind w:left="578" w:hanging="152"/>
        <w:jc w:val="both"/>
        <w:rPr>
          <w:lang w:eastAsia="zh-CN"/>
        </w:rPr>
      </w:pPr>
      <w:r w:rsidRPr="002469F5">
        <w:rPr>
          <w:sz w:val="22"/>
          <w:szCs w:val="22"/>
          <w:lang w:eastAsia="zh-CN"/>
        </w:rPr>
        <w:t>11</w:t>
      </w:r>
      <w:r>
        <w:rPr>
          <w:lang w:eastAsia="zh-CN"/>
        </w:rPr>
        <w:t xml:space="preserve">. </w:t>
      </w:r>
      <w:r w:rsidRPr="008A13F6">
        <w:rPr>
          <w:lang w:eastAsia="zh-CN"/>
        </w:rPr>
        <w:t xml:space="preserve">Nepieciešamības gadījumā pēc Pasūtītāja pieprasījuma sniegt pakalpojumu un piegādi </w:t>
      </w:r>
      <w:r w:rsidRPr="008A13F6">
        <w:rPr>
          <w:b/>
          <w:u w:val="single"/>
          <w:lang w:eastAsia="zh-CN"/>
        </w:rPr>
        <w:t>3-5 stundu laikā</w:t>
      </w:r>
      <w:r w:rsidRPr="008A13F6">
        <w:rPr>
          <w:lang w:eastAsia="zh-CN"/>
        </w:rPr>
        <w:t>, ņemot vērā veļas apjomu un ekskluzīvas Pasūtītāja vajadzības.</w:t>
      </w:r>
    </w:p>
    <w:p w14:paraId="6C0B3DBB" w14:textId="77777777" w:rsidR="00675C6D" w:rsidRDefault="00675C6D" w:rsidP="00675C6D">
      <w:pPr>
        <w:pStyle w:val="Default"/>
        <w:ind w:left="644"/>
        <w:rPr>
          <w:lang w:val="lv-LV"/>
        </w:rPr>
      </w:pPr>
    </w:p>
    <w:p w14:paraId="064C0DA6" w14:textId="77777777" w:rsidR="00675C6D" w:rsidRPr="00675C6D" w:rsidRDefault="00675C6D" w:rsidP="00675C6D">
      <w:pPr>
        <w:autoSpaceDE w:val="0"/>
        <w:autoSpaceDN w:val="0"/>
        <w:adjustRightInd w:val="0"/>
        <w:ind w:firstLine="240"/>
        <w:jc w:val="center"/>
        <w:rPr>
          <w:rFonts w:eastAsia="Calibri"/>
          <w:color w:val="000000"/>
          <w:sz w:val="32"/>
          <w:szCs w:val="32"/>
          <w:lang w:eastAsia="en-US"/>
        </w:rPr>
      </w:pPr>
      <w:r w:rsidRPr="00675C6D">
        <w:rPr>
          <w:rFonts w:eastAsia="Calibri"/>
          <w:color w:val="000000"/>
          <w:sz w:val="37"/>
          <w:szCs w:val="37"/>
          <w:lang w:eastAsia="en-US"/>
        </w:rPr>
        <w:t> </w:t>
      </w:r>
    </w:p>
    <w:p w14:paraId="2EB43D32" w14:textId="77777777" w:rsidR="00675C6D" w:rsidRDefault="00675C6D" w:rsidP="00675C6D">
      <w:pPr>
        <w:pStyle w:val="BodyText"/>
        <w:spacing w:after="0"/>
        <w:jc w:val="both"/>
        <w:rPr>
          <w:lang w:val="lv-LV"/>
        </w:rPr>
      </w:pPr>
      <w:r>
        <w:rPr>
          <w:lang w:val="lv-LV"/>
        </w:rPr>
        <w:t>Paraksttiesīgā vai pilnvarotā persona:</w:t>
      </w:r>
    </w:p>
    <w:p w14:paraId="539C813A" w14:textId="77777777" w:rsidR="00675C6D" w:rsidRDefault="00675C6D" w:rsidP="00675C6D">
      <w:pPr>
        <w:pStyle w:val="BodyText"/>
        <w:spacing w:after="0"/>
        <w:jc w:val="both"/>
        <w:rPr>
          <w:lang w:val="lv-LV"/>
        </w:rPr>
      </w:pPr>
    </w:p>
    <w:p w14:paraId="361674A6" w14:textId="77777777" w:rsidR="00675C6D" w:rsidRPr="00861B7B" w:rsidRDefault="00675C6D" w:rsidP="00675C6D">
      <w:pPr>
        <w:pStyle w:val="BodyText"/>
        <w:spacing w:after="0"/>
        <w:jc w:val="both"/>
        <w:rPr>
          <w:u w:val="single"/>
          <w:lang w:val="lv-LV"/>
        </w:rPr>
      </w:pPr>
      <w:r w:rsidRPr="00861B7B">
        <w:rPr>
          <w:u w:val="single"/>
          <w:lang w:val="lv-LV"/>
        </w:rPr>
        <w:t xml:space="preserve">Andis Smilga                  Valdes priekšsēdētājs                </w:t>
      </w:r>
      <w:r>
        <w:rPr>
          <w:u w:val="single"/>
          <w:lang w:val="lv-LV"/>
        </w:rPr>
        <w:t xml:space="preserve">      </w:t>
      </w:r>
      <w:r w:rsidRPr="00861B7B">
        <w:rPr>
          <w:u w:val="single"/>
          <w:lang w:val="lv-LV"/>
        </w:rPr>
        <w:t xml:space="preserve">     Sistēmas e-paraksts</w:t>
      </w:r>
    </w:p>
    <w:p w14:paraId="1685D155" w14:textId="77777777" w:rsidR="00675C6D" w:rsidRDefault="00675C6D" w:rsidP="00675C6D">
      <w:pPr>
        <w:pStyle w:val="BodyText"/>
        <w:spacing w:after="0"/>
        <w:jc w:val="both"/>
        <w:rPr>
          <w:lang w:val="lv-LV"/>
        </w:rPr>
      </w:pPr>
      <w:r>
        <w:rPr>
          <w:lang w:val="lv-LV"/>
        </w:rPr>
        <w:t>vārds, uzvārds                             amats                                                   paraksts</w:t>
      </w:r>
    </w:p>
    <w:p w14:paraId="26BC793B" w14:textId="77777777" w:rsidR="00675C6D" w:rsidRDefault="00675C6D" w:rsidP="00675C6D">
      <w:pPr>
        <w:pStyle w:val="BodyText"/>
        <w:spacing w:after="0"/>
        <w:jc w:val="both"/>
        <w:rPr>
          <w:lang w:val="lv-LV"/>
        </w:rPr>
      </w:pPr>
    </w:p>
    <w:p w14:paraId="27838D9F" w14:textId="77777777" w:rsidR="00675C6D" w:rsidRDefault="00675C6D" w:rsidP="00675C6D">
      <w:pPr>
        <w:pStyle w:val="BodyText"/>
        <w:spacing w:after="0"/>
        <w:rPr>
          <w:b/>
          <w:lang w:val="lv-LV"/>
        </w:rPr>
      </w:pPr>
      <w:r>
        <w:rPr>
          <w:lang w:val="lv-LV"/>
        </w:rPr>
        <w:t>2026. gada 14. Jūlijā</w:t>
      </w:r>
    </w:p>
    <w:p w14:paraId="2A735969" w14:textId="50ECEF48" w:rsidR="00DF15F6" w:rsidRDefault="00DF15F6">
      <w:pPr>
        <w:spacing w:after="160" w:line="259" w:lineRule="auto"/>
      </w:pPr>
      <w:r>
        <w:br w:type="page"/>
      </w:r>
    </w:p>
    <w:p w14:paraId="3BFA4BDF" w14:textId="02909083" w:rsidR="00DF15F6" w:rsidRPr="001074DF" w:rsidRDefault="00DF15F6" w:rsidP="00DF15F6">
      <w:pPr>
        <w:jc w:val="right"/>
        <w:rPr>
          <w:b/>
          <w:bCs/>
        </w:rPr>
      </w:pPr>
      <w:r w:rsidRPr="001074DF">
        <w:rPr>
          <w:b/>
          <w:bCs/>
        </w:rPr>
        <w:lastRenderedPageBreak/>
        <w:t>Pielikums Nr.</w:t>
      </w:r>
      <w:r>
        <w:rPr>
          <w:b/>
          <w:bCs/>
        </w:rPr>
        <w:t>2</w:t>
      </w:r>
    </w:p>
    <w:p w14:paraId="0C3D74CB" w14:textId="77777777" w:rsidR="00DF15F6" w:rsidRDefault="00DF15F6" w:rsidP="00DF15F6">
      <w:pPr>
        <w:jc w:val="right"/>
        <w:rPr>
          <w:i/>
          <w:iCs/>
        </w:rPr>
      </w:pPr>
      <w:r w:rsidRPr="00AE7741">
        <w:rPr>
          <w:i/>
          <w:iCs/>
        </w:rPr>
        <w:t>Iepirkuma “Veļas mazgāšanas un ķīmiskās tīrīšanas</w:t>
      </w:r>
    </w:p>
    <w:p w14:paraId="2CB64DDD" w14:textId="77777777" w:rsidR="00DF15F6" w:rsidRDefault="00DF15F6" w:rsidP="00DF15F6">
      <w:pPr>
        <w:jc w:val="right"/>
        <w:rPr>
          <w:i/>
          <w:iCs/>
        </w:rPr>
      </w:pPr>
      <w:r w:rsidRPr="00AE7741">
        <w:rPr>
          <w:i/>
          <w:iCs/>
        </w:rPr>
        <w:t>pakalpojumu sniegšana”</w:t>
      </w:r>
      <w:r>
        <w:rPr>
          <w:i/>
          <w:iCs/>
        </w:rPr>
        <w:t xml:space="preserve"> </w:t>
      </w:r>
      <w:r w:rsidRPr="00AE7741">
        <w:rPr>
          <w:i/>
          <w:iCs/>
        </w:rPr>
        <w:t>ID Nr. VOC/2026/4</w:t>
      </w:r>
    </w:p>
    <w:p w14:paraId="2CA473C6" w14:textId="6AECEEA9" w:rsidR="00AE7741" w:rsidRDefault="00DF15F6" w:rsidP="00DF15F6">
      <w:pPr>
        <w:jc w:val="right"/>
        <w:rPr>
          <w:i/>
          <w:iCs/>
        </w:rPr>
      </w:pPr>
      <w:r>
        <w:rPr>
          <w:i/>
          <w:iCs/>
        </w:rPr>
        <w:t>Līgumam Nr.</w:t>
      </w:r>
      <w:r w:rsidR="00EF2132" w:rsidRPr="00EF2132">
        <w:t xml:space="preserve"> </w:t>
      </w:r>
      <w:r w:rsidR="00EF2132" w:rsidRPr="00EF2132">
        <w:rPr>
          <w:i/>
          <w:iCs/>
        </w:rPr>
        <w:t>3.4/26-IEP-3</w:t>
      </w:r>
    </w:p>
    <w:p w14:paraId="6DF2E93B" w14:textId="77777777" w:rsidR="00DF15F6" w:rsidRDefault="00DF15F6" w:rsidP="00DF15F6">
      <w:pPr>
        <w:jc w:val="right"/>
        <w:rPr>
          <w:i/>
          <w:iCs/>
        </w:rPr>
      </w:pPr>
    </w:p>
    <w:p w14:paraId="2B3E17A1" w14:textId="77777777" w:rsidR="00DF15F6" w:rsidRDefault="00DF15F6" w:rsidP="00DF15F6">
      <w:pPr>
        <w:jc w:val="center"/>
        <w:rPr>
          <w:b/>
          <w:sz w:val="28"/>
          <w:szCs w:val="28"/>
        </w:rPr>
      </w:pPr>
      <w:r>
        <w:rPr>
          <w:b/>
          <w:sz w:val="28"/>
          <w:szCs w:val="28"/>
        </w:rPr>
        <w:t>TEHNISKĀ PIEDĀVĀJUMS</w:t>
      </w:r>
    </w:p>
    <w:p w14:paraId="081D53D5" w14:textId="77777777" w:rsidR="00DF15F6" w:rsidRDefault="00DF15F6" w:rsidP="00DF15F6">
      <w:pPr>
        <w:pStyle w:val="Default"/>
        <w:jc w:val="center"/>
        <w:rPr>
          <w:b/>
          <w:bCs/>
          <w:sz w:val="20"/>
          <w:szCs w:val="20"/>
          <w:lang w:val="lv-LV"/>
        </w:rPr>
      </w:pPr>
      <w:r>
        <w:rPr>
          <w:b/>
          <w:bCs/>
          <w:sz w:val="20"/>
          <w:szCs w:val="20"/>
          <w:lang w:val="lv-LV"/>
        </w:rPr>
        <w:t>dalībai iepirkumā “Veļas mazgāšanas un ķīmiskās tīrīšanas pakalpojumu sniegšana”</w:t>
      </w:r>
      <w:r>
        <w:rPr>
          <w:b/>
          <w:bCs/>
          <w:color w:val="auto"/>
          <w:sz w:val="20"/>
          <w:szCs w:val="20"/>
          <w:lang w:val="lv-LV"/>
        </w:rPr>
        <w:t xml:space="preserve">  ID Nr.</w:t>
      </w:r>
      <w:r w:rsidRPr="00DF15F6">
        <w:rPr>
          <w:b/>
          <w:bCs/>
          <w:color w:val="auto"/>
          <w:lang w:val="lv-LV"/>
        </w:rPr>
        <w:t xml:space="preserve"> </w:t>
      </w:r>
      <w:r w:rsidRPr="00220CD0">
        <w:rPr>
          <w:b/>
          <w:bCs/>
          <w:color w:val="auto"/>
          <w:sz w:val="20"/>
          <w:szCs w:val="20"/>
          <w:lang w:val="lv-LV"/>
        </w:rPr>
        <w:t>VOC/2026/4</w:t>
      </w:r>
    </w:p>
    <w:tbl>
      <w:tblPr>
        <w:tblpPr w:leftFromText="180" w:rightFromText="180" w:vertAnchor="text" w:horzAnchor="margin" w:tblpY="205"/>
        <w:tblW w:w="9180" w:type="dxa"/>
        <w:tblLook w:val="04A0" w:firstRow="1" w:lastRow="0" w:firstColumn="1" w:lastColumn="0" w:noHBand="0" w:noVBand="1"/>
      </w:tblPr>
      <w:tblGrid>
        <w:gridCol w:w="5692"/>
        <w:gridCol w:w="836"/>
        <w:gridCol w:w="2652"/>
      </w:tblGrid>
      <w:tr w:rsidR="00DF15F6" w14:paraId="730C7A3A" w14:textId="77777777" w:rsidTr="002A5972">
        <w:trPr>
          <w:trHeight w:val="644"/>
        </w:trPr>
        <w:tc>
          <w:tcPr>
            <w:tcW w:w="56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25CBC6" w14:textId="77777777" w:rsidR="00DF15F6" w:rsidRDefault="00DF15F6" w:rsidP="002A5972">
            <w:pPr>
              <w:jc w:val="center"/>
              <w:rPr>
                <w:b/>
                <w:bCs/>
              </w:rPr>
            </w:pPr>
            <w:r>
              <w:rPr>
                <w:b/>
                <w:bCs/>
              </w:rPr>
              <w:t>Nepieciešamās pozīcijas</w:t>
            </w:r>
          </w:p>
        </w:tc>
        <w:tc>
          <w:tcPr>
            <w:tcW w:w="836" w:type="dxa"/>
            <w:tcBorders>
              <w:top w:val="single" w:sz="4" w:space="0" w:color="auto"/>
              <w:left w:val="nil"/>
              <w:bottom w:val="single" w:sz="4" w:space="0" w:color="auto"/>
              <w:right w:val="single" w:sz="4" w:space="0" w:color="auto"/>
            </w:tcBorders>
            <w:shd w:val="clear" w:color="auto" w:fill="D9D9D9"/>
            <w:vAlign w:val="center"/>
            <w:hideMark/>
          </w:tcPr>
          <w:p w14:paraId="0D074A04" w14:textId="77777777" w:rsidR="00DF15F6" w:rsidRDefault="00DF15F6" w:rsidP="002A5972">
            <w:pPr>
              <w:jc w:val="center"/>
              <w:rPr>
                <w:b/>
                <w:bCs/>
              </w:rPr>
            </w:pPr>
            <w:r>
              <w:rPr>
                <w:b/>
                <w:bCs/>
              </w:rPr>
              <w:t>Mērv.</w:t>
            </w:r>
          </w:p>
        </w:tc>
        <w:tc>
          <w:tcPr>
            <w:tcW w:w="2652" w:type="dxa"/>
            <w:tcBorders>
              <w:top w:val="single" w:sz="4" w:space="0" w:color="auto"/>
              <w:left w:val="nil"/>
              <w:bottom w:val="single" w:sz="4" w:space="0" w:color="auto"/>
              <w:right w:val="single" w:sz="4" w:space="0" w:color="auto"/>
            </w:tcBorders>
            <w:shd w:val="clear" w:color="auto" w:fill="D9D9D9"/>
            <w:vAlign w:val="center"/>
            <w:hideMark/>
          </w:tcPr>
          <w:p w14:paraId="6BAF422F" w14:textId="77777777" w:rsidR="00DF15F6" w:rsidRDefault="00DF15F6" w:rsidP="002A5972">
            <w:pPr>
              <w:jc w:val="center"/>
            </w:pPr>
            <w:r>
              <w:t>Pretendenta piedāvājums</w:t>
            </w:r>
          </w:p>
          <w:p w14:paraId="3D8AF0E6" w14:textId="77777777" w:rsidR="00DF15F6" w:rsidRDefault="00DF15F6" w:rsidP="002A5972">
            <w:pPr>
              <w:jc w:val="center"/>
            </w:pPr>
            <w:r>
              <w:t>Apraksts*</w:t>
            </w:r>
          </w:p>
          <w:p w14:paraId="164869B8" w14:textId="77777777" w:rsidR="00DF15F6" w:rsidRDefault="00DF15F6" w:rsidP="002A5972">
            <w:pPr>
              <w:jc w:val="center"/>
            </w:pPr>
            <w:r>
              <w:t>Apliecinājums**</w:t>
            </w:r>
          </w:p>
        </w:tc>
      </w:tr>
      <w:tr w:rsidR="00DF15F6" w14:paraId="6533BEF6" w14:textId="77777777" w:rsidTr="002A5972">
        <w:trPr>
          <w:trHeight w:val="264"/>
        </w:trPr>
        <w:tc>
          <w:tcPr>
            <w:tcW w:w="5692" w:type="dxa"/>
            <w:tcBorders>
              <w:top w:val="nil"/>
              <w:left w:val="single" w:sz="4" w:space="0" w:color="auto"/>
              <w:bottom w:val="single" w:sz="4" w:space="0" w:color="auto"/>
              <w:right w:val="single" w:sz="4" w:space="0" w:color="auto"/>
            </w:tcBorders>
            <w:vAlign w:val="center"/>
            <w:hideMark/>
          </w:tcPr>
          <w:p w14:paraId="40BA00BA" w14:textId="77777777" w:rsidR="00DF15F6" w:rsidRDefault="00DF15F6" w:rsidP="002A5972">
            <w:pPr>
              <w:rPr>
                <w:b/>
                <w:bCs/>
              </w:rPr>
            </w:pPr>
            <w:r>
              <w:rPr>
                <w:b/>
                <w:bCs/>
              </w:rPr>
              <w:t>Veļas mazgāšana</w:t>
            </w:r>
          </w:p>
        </w:tc>
        <w:tc>
          <w:tcPr>
            <w:tcW w:w="836" w:type="dxa"/>
            <w:tcBorders>
              <w:top w:val="nil"/>
              <w:left w:val="nil"/>
              <w:bottom w:val="single" w:sz="4" w:space="0" w:color="auto"/>
              <w:right w:val="single" w:sz="4" w:space="0" w:color="auto"/>
            </w:tcBorders>
            <w:vAlign w:val="center"/>
            <w:hideMark/>
          </w:tcPr>
          <w:p w14:paraId="3ABAAA93" w14:textId="77777777" w:rsidR="00DF15F6" w:rsidRDefault="00DF15F6" w:rsidP="002A5972">
            <w:pPr>
              <w:jc w:val="center"/>
            </w:pPr>
            <w:r>
              <w:t> </w:t>
            </w:r>
          </w:p>
        </w:tc>
        <w:tc>
          <w:tcPr>
            <w:tcW w:w="2652" w:type="dxa"/>
            <w:tcBorders>
              <w:top w:val="nil"/>
              <w:left w:val="nil"/>
              <w:bottom w:val="single" w:sz="4" w:space="0" w:color="auto"/>
              <w:right w:val="single" w:sz="4" w:space="0" w:color="auto"/>
            </w:tcBorders>
            <w:vAlign w:val="center"/>
            <w:hideMark/>
          </w:tcPr>
          <w:p w14:paraId="262E9C6D" w14:textId="77777777" w:rsidR="00DF15F6" w:rsidRDefault="00DF15F6" w:rsidP="002A5972">
            <w:pPr>
              <w:jc w:val="center"/>
            </w:pPr>
            <w:r>
              <w:t> </w:t>
            </w:r>
          </w:p>
        </w:tc>
      </w:tr>
      <w:tr w:rsidR="00DF15F6" w14:paraId="6C34D4EA" w14:textId="77777777" w:rsidTr="002A5972">
        <w:trPr>
          <w:trHeight w:val="267"/>
        </w:trPr>
        <w:tc>
          <w:tcPr>
            <w:tcW w:w="5692" w:type="dxa"/>
            <w:tcBorders>
              <w:top w:val="nil"/>
              <w:left w:val="single" w:sz="4" w:space="0" w:color="auto"/>
              <w:bottom w:val="single" w:sz="4" w:space="0" w:color="auto"/>
              <w:right w:val="single" w:sz="4" w:space="0" w:color="auto"/>
            </w:tcBorders>
            <w:vAlign w:val="center"/>
            <w:hideMark/>
          </w:tcPr>
          <w:p w14:paraId="0D31DA82" w14:textId="77777777" w:rsidR="00DF15F6" w:rsidRDefault="00DF15F6" w:rsidP="002A5972">
            <w:r>
              <w:t>Gultas veļa un dvieļi (balti)</w:t>
            </w:r>
          </w:p>
        </w:tc>
        <w:tc>
          <w:tcPr>
            <w:tcW w:w="836" w:type="dxa"/>
            <w:tcBorders>
              <w:top w:val="nil"/>
              <w:left w:val="nil"/>
              <w:bottom w:val="single" w:sz="4" w:space="0" w:color="auto"/>
              <w:right w:val="single" w:sz="4" w:space="0" w:color="auto"/>
            </w:tcBorders>
            <w:vAlign w:val="center"/>
            <w:hideMark/>
          </w:tcPr>
          <w:p w14:paraId="4C98595C" w14:textId="77777777" w:rsidR="00DF15F6" w:rsidRDefault="00DF15F6" w:rsidP="002A5972">
            <w:pPr>
              <w:jc w:val="center"/>
            </w:pPr>
            <w:r>
              <w:t>kg</w:t>
            </w:r>
          </w:p>
        </w:tc>
        <w:tc>
          <w:tcPr>
            <w:tcW w:w="2652" w:type="dxa"/>
            <w:tcBorders>
              <w:top w:val="nil"/>
              <w:left w:val="nil"/>
              <w:bottom w:val="single" w:sz="4" w:space="0" w:color="auto"/>
              <w:right w:val="single" w:sz="4" w:space="0" w:color="auto"/>
            </w:tcBorders>
            <w:vAlign w:val="center"/>
          </w:tcPr>
          <w:p w14:paraId="0BA8F7BD" w14:textId="77777777" w:rsidR="00DF15F6" w:rsidRDefault="00DF15F6" w:rsidP="002A5972">
            <w:pPr>
              <w:jc w:val="center"/>
            </w:pPr>
            <w:r>
              <w:rPr>
                <w:bCs/>
                <w:iCs/>
              </w:rPr>
              <w:t>Tiek mazgāta, attraipota, balināta, gludināta, salocīta un iesaiņota polietilēna maisos. Nodrošināsim konkrēto prasību ievērošanu.</w:t>
            </w:r>
          </w:p>
        </w:tc>
      </w:tr>
      <w:tr w:rsidR="00DF15F6" w14:paraId="6165FE77" w14:textId="77777777" w:rsidTr="002A5972">
        <w:trPr>
          <w:trHeight w:val="285"/>
        </w:trPr>
        <w:tc>
          <w:tcPr>
            <w:tcW w:w="5692" w:type="dxa"/>
            <w:tcBorders>
              <w:top w:val="nil"/>
              <w:left w:val="single" w:sz="4" w:space="0" w:color="auto"/>
              <w:bottom w:val="single" w:sz="4" w:space="0" w:color="auto"/>
              <w:right w:val="single" w:sz="4" w:space="0" w:color="auto"/>
            </w:tcBorders>
            <w:vAlign w:val="center"/>
            <w:hideMark/>
          </w:tcPr>
          <w:p w14:paraId="41D90B3F" w14:textId="77777777" w:rsidR="00DF15F6" w:rsidRDefault="00DF15F6" w:rsidP="002A5972">
            <w:r>
              <w:t>Gultas veļa un dvieļi (krāsaini)</w:t>
            </w:r>
          </w:p>
        </w:tc>
        <w:tc>
          <w:tcPr>
            <w:tcW w:w="836" w:type="dxa"/>
            <w:tcBorders>
              <w:top w:val="nil"/>
              <w:left w:val="nil"/>
              <w:bottom w:val="single" w:sz="4" w:space="0" w:color="auto"/>
              <w:right w:val="single" w:sz="4" w:space="0" w:color="auto"/>
            </w:tcBorders>
            <w:vAlign w:val="center"/>
            <w:hideMark/>
          </w:tcPr>
          <w:p w14:paraId="3E913BA4" w14:textId="77777777" w:rsidR="00DF15F6" w:rsidRDefault="00DF15F6" w:rsidP="002A5972">
            <w:pPr>
              <w:jc w:val="center"/>
            </w:pPr>
            <w:r>
              <w:t>kg</w:t>
            </w:r>
          </w:p>
        </w:tc>
        <w:tc>
          <w:tcPr>
            <w:tcW w:w="2652" w:type="dxa"/>
            <w:tcBorders>
              <w:top w:val="nil"/>
              <w:left w:val="nil"/>
              <w:bottom w:val="single" w:sz="4" w:space="0" w:color="auto"/>
              <w:right w:val="single" w:sz="4" w:space="0" w:color="auto"/>
            </w:tcBorders>
            <w:vAlign w:val="center"/>
          </w:tcPr>
          <w:p w14:paraId="64A9CE8E" w14:textId="77777777" w:rsidR="00DF15F6" w:rsidRPr="00D42E76" w:rsidRDefault="00DF15F6" w:rsidP="002A5972">
            <w:pPr>
              <w:jc w:val="center"/>
              <w:rPr>
                <w:bCs/>
                <w:iCs/>
              </w:rPr>
            </w:pPr>
            <w:r>
              <w:rPr>
                <w:bCs/>
                <w:iCs/>
              </w:rPr>
              <w:t>Tiek mazgāta, attraipota,  gludināta, salocīta un iesaiņota polietilēna maisos. Nodrošināsim konkrēto prasību ievērošanu.</w:t>
            </w:r>
          </w:p>
        </w:tc>
      </w:tr>
      <w:tr w:rsidR="00DF15F6" w14:paraId="5918A21E" w14:textId="77777777" w:rsidTr="002A5972">
        <w:trPr>
          <w:trHeight w:val="275"/>
        </w:trPr>
        <w:tc>
          <w:tcPr>
            <w:tcW w:w="5692" w:type="dxa"/>
            <w:tcBorders>
              <w:top w:val="nil"/>
              <w:left w:val="single" w:sz="4" w:space="0" w:color="auto"/>
              <w:bottom w:val="single" w:sz="4" w:space="0" w:color="auto"/>
              <w:right w:val="single" w:sz="4" w:space="0" w:color="auto"/>
            </w:tcBorders>
            <w:vAlign w:val="center"/>
            <w:hideMark/>
          </w:tcPr>
          <w:p w14:paraId="20E0161D" w14:textId="77777777" w:rsidR="00DF15F6" w:rsidRDefault="00DF15F6" w:rsidP="002A5972">
            <w:r>
              <w:t>Galdauti, galda segas un auduma salvetes</w:t>
            </w:r>
          </w:p>
        </w:tc>
        <w:tc>
          <w:tcPr>
            <w:tcW w:w="836" w:type="dxa"/>
            <w:tcBorders>
              <w:top w:val="nil"/>
              <w:left w:val="nil"/>
              <w:bottom w:val="single" w:sz="4" w:space="0" w:color="auto"/>
              <w:right w:val="single" w:sz="4" w:space="0" w:color="auto"/>
            </w:tcBorders>
            <w:vAlign w:val="center"/>
            <w:hideMark/>
          </w:tcPr>
          <w:p w14:paraId="4FBD2C2D" w14:textId="77777777" w:rsidR="00DF15F6" w:rsidRDefault="00DF15F6" w:rsidP="002A5972">
            <w:pPr>
              <w:jc w:val="center"/>
            </w:pPr>
            <w:r>
              <w:t>kg</w:t>
            </w:r>
          </w:p>
        </w:tc>
        <w:tc>
          <w:tcPr>
            <w:tcW w:w="2652" w:type="dxa"/>
            <w:tcBorders>
              <w:top w:val="nil"/>
              <w:left w:val="nil"/>
              <w:bottom w:val="single" w:sz="4" w:space="0" w:color="auto"/>
              <w:right w:val="single" w:sz="4" w:space="0" w:color="auto"/>
            </w:tcBorders>
            <w:vAlign w:val="center"/>
          </w:tcPr>
          <w:p w14:paraId="2754ABCA" w14:textId="77777777" w:rsidR="00DF15F6" w:rsidRDefault="00DF15F6" w:rsidP="002A5972">
            <w:pPr>
              <w:jc w:val="center"/>
              <w:rPr>
                <w:bCs/>
                <w:iCs/>
              </w:rPr>
            </w:pPr>
            <w:r>
              <w:rPr>
                <w:bCs/>
                <w:iCs/>
              </w:rPr>
              <w:t>Tiek mazgāti, salvetes iecietinātas, izgludināti, galdauti uzlikti uz pakaramā, iesaiņoti.</w:t>
            </w:r>
          </w:p>
          <w:p w14:paraId="764F3E5E" w14:textId="77777777" w:rsidR="00DF15F6" w:rsidRDefault="00DF15F6" w:rsidP="002A5972">
            <w:pPr>
              <w:jc w:val="center"/>
            </w:pPr>
            <w:r>
              <w:rPr>
                <w:bCs/>
                <w:iCs/>
              </w:rPr>
              <w:t>Nodrošināsim konkrēto prasību ievērošanu.</w:t>
            </w:r>
          </w:p>
        </w:tc>
      </w:tr>
      <w:tr w:rsidR="00DF15F6" w14:paraId="51E4EC1F" w14:textId="77777777" w:rsidTr="002A5972">
        <w:trPr>
          <w:trHeight w:val="525"/>
        </w:trPr>
        <w:tc>
          <w:tcPr>
            <w:tcW w:w="5692" w:type="dxa"/>
            <w:tcBorders>
              <w:top w:val="nil"/>
              <w:left w:val="single" w:sz="4" w:space="0" w:color="auto"/>
              <w:bottom w:val="single" w:sz="4" w:space="0" w:color="auto"/>
              <w:right w:val="single" w:sz="4" w:space="0" w:color="auto"/>
            </w:tcBorders>
            <w:vAlign w:val="center"/>
            <w:hideMark/>
          </w:tcPr>
          <w:p w14:paraId="21105069" w14:textId="77777777" w:rsidR="00DF15F6" w:rsidRDefault="00DF15F6" w:rsidP="002A5972">
            <w:r>
              <w:t>Uzkopšanas drānu (lupatu) mazgāšana (kokvilna, nav nepieciešama gludināšana)</w:t>
            </w:r>
          </w:p>
        </w:tc>
        <w:tc>
          <w:tcPr>
            <w:tcW w:w="836" w:type="dxa"/>
            <w:tcBorders>
              <w:top w:val="nil"/>
              <w:left w:val="nil"/>
              <w:bottom w:val="single" w:sz="4" w:space="0" w:color="auto"/>
              <w:right w:val="single" w:sz="4" w:space="0" w:color="auto"/>
            </w:tcBorders>
            <w:vAlign w:val="center"/>
            <w:hideMark/>
          </w:tcPr>
          <w:p w14:paraId="09E99B1F" w14:textId="77777777" w:rsidR="00DF15F6" w:rsidRDefault="00DF15F6" w:rsidP="002A5972">
            <w:pPr>
              <w:jc w:val="center"/>
            </w:pPr>
            <w:r>
              <w:t>kg</w:t>
            </w:r>
          </w:p>
        </w:tc>
        <w:tc>
          <w:tcPr>
            <w:tcW w:w="2652" w:type="dxa"/>
            <w:tcBorders>
              <w:top w:val="nil"/>
              <w:left w:val="nil"/>
              <w:bottom w:val="single" w:sz="4" w:space="0" w:color="auto"/>
              <w:right w:val="single" w:sz="4" w:space="0" w:color="auto"/>
            </w:tcBorders>
            <w:vAlign w:val="center"/>
          </w:tcPr>
          <w:p w14:paraId="61F0B8F8" w14:textId="77777777" w:rsidR="00DF15F6" w:rsidRDefault="00DF15F6" w:rsidP="002A5972">
            <w:pPr>
              <w:jc w:val="center"/>
              <w:rPr>
                <w:bCs/>
                <w:iCs/>
              </w:rPr>
            </w:pPr>
            <w:r>
              <w:rPr>
                <w:bCs/>
                <w:iCs/>
              </w:rPr>
              <w:t>Tiek izmazgātas, izžāvētas un ievietotas polietilēna maisā.</w:t>
            </w:r>
          </w:p>
          <w:p w14:paraId="6AF4F196" w14:textId="77777777" w:rsidR="00DF15F6" w:rsidRDefault="00DF15F6" w:rsidP="002A5972">
            <w:pPr>
              <w:jc w:val="center"/>
            </w:pPr>
            <w:r>
              <w:rPr>
                <w:bCs/>
                <w:iCs/>
              </w:rPr>
              <w:t>Nodrošināsim konkrēto prasību ievērošanu.</w:t>
            </w:r>
          </w:p>
        </w:tc>
      </w:tr>
      <w:tr w:rsidR="00DF15F6" w14:paraId="1DBEED82" w14:textId="77777777" w:rsidTr="002A5972">
        <w:trPr>
          <w:trHeight w:val="301"/>
        </w:trPr>
        <w:tc>
          <w:tcPr>
            <w:tcW w:w="5692" w:type="dxa"/>
            <w:tcBorders>
              <w:top w:val="nil"/>
              <w:left w:val="single" w:sz="4" w:space="0" w:color="auto"/>
              <w:bottom w:val="single" w:sz="4" w:space="0" w:color="auto"/>
              <w:right w:val="single" w:sz="4" w:space="0" w:color="auto"/>
            </w:tcBorders>
            <w:vAlign w:val="center"/>
            <w:hideMark/>
          </w:tcPr>
          <w:p w14:paraId="56433900" w14:textId="77777777" w:rsidR="00DF15F6" w:rsidRDefault="00DF15F6" w:rsidP="002A5972">
            <w:r>
              <w:t>Dienas (plānie) aizkari</w:t>
            </w:r>
          </w:p>
        </w:tc>
        <w:tc>
          <w:tcPr>
            <w:tcW w:w="836" w:type="dxa"/>
            <w:tcBorders>
              <w:top w:val="nil"/>
              <w:left w:val="nil"/>
              <w:bottom w:val="single" w:sz="4" w:space="0" w:color="auto"/>
              <w:right w:val="single" w:sz="4" w:space="0" w:color="auto"/>
            </w:tcBorders>
            <w:vAlign w:val="center"/>
            <w:hideMark/>
          </w:tcPr>
          <w:p w14:paraId="6BEEA9BC" w14:textId="77777777" w:rsidR="00DF15F6" w:rsidRDefault="00DF15F6" w:rsidP="002A5972">
            <w:pPr>
              <w:jc w:val="center"/>
            </w:pPr>
            <w:r>
              <w:t>kg</w:t>
            </w:r>
          </w:p>
        </w:tc>
        <w:tc>
          <w:tcPr>
            <w:tcW w:w="2652" w:type="dxa"/>
            <w:tcBorders>
              <w:top w:val="nil"/>
              <w:left w:val="nil"/>
              <w:bottom w:val="single" w:sz="4" w:space="0" w:color="auto"/>
              <w:right w:val="single" w:sz="4" w:space="0" w:color="auto"/>
            </w:tcBorders>
            <w:vAlign w:val="center"/>
          </w:tcPr>
          <w:p w14:paraId="3DF2915A" w14:textId="77777777" w:rsidR="00DF15F6" w:rsidRDefault="00DF15F6" w:rsidP="002A5972">
            <w:pPr>
              <w:jc w:val="center"/>
            </w:pPr>
            <w:r>
              <w:rPr>
                <w:bCs/>
                <w:iCs/>
              </w:rPr>
              <w:t>Tiek mazgāti, izgludināti un uzlikti uz pakaramā, iesaiņoti. Nodrošināsim konkrēto prasību ievērošanu.</w:t>
            </w:r>
          </w:p>
        </w:tc>
      </w:tr>
      <w:tr w:rsidR="00DF15F6" w14:paraId="349AFA10" w14:textId="77777777" w:rsidTr="002A5972">
        <w:trPr>
          <w:trHeight w:val="277"/>
        </w:trPr>
        <w:tc>
          <w:tcPr>
            <w:tcW w:w="5692" w:type="dxa"/>
            <w:tcBorders>
              <w:top w:val="nil"/>
              <w:left w:val="single" w:sz="4" w:space="0" w:color="auto"/>
              <w:bottom w:val="single" w:sz="4" w:space="0" w:color="auto"/>
              <w:right w:val="single" w:sz="4" w:space="0" w:color="auto"/>
            </w:tcBorders>
            <w:vAlign w:val="center"/>
            <w:hideMark/>
          </w:tcPr>
          <w:p w14:paraId="40AA5677" w14:textId="77777777" w:rsidR="00DF15F6" w:rsidRDefault="00DF15F6" w:rsidP="002A5972">
            <w:r>
              <w:t>Biezie aizkari</w:t>
            </w:r>
          </w:p>
        </w:tc>
        <w:tc>
          <w:tcPr>
            <w:tcW w:w="836" w:type="dxa"/>
            <w:tcBorders>
              <w:top w:val="nil"/>
              <w:left w:val="nil"/>
              <w:bottom w:val="single" w:sz="4" w:space="0" w:color="auto"/>
              <w:right w:val="single" w:sz="4" w:space="0" w:color="auto"/>
            </w:tcBorders>
            <w:vAlign w:val="center"/>
            <w:hideMark/>
          </w:tcPr>
          <w:p w14:paraId="61C3DC95" w14:textId="77777777" w:rsidR="00DF15F6" w:rsidRDefault="00DF15F6" w:rsidP="002A5972">
            <w:pPr>
              <w:jc w:val="center"/>
            </w:pPr>
            <w:r>
              <w:t>kg</w:t>
            </w:r>
          </w:p>
        </w:tc>
        <w:tc>
          <w:tcPr>
            <w:tcW w:w="2652" w:type="dxa"/>
            <w:tcBorders>
              <w:top w:val="nil"/>
              <w:left w:val="nil"/>
              <w:bottom w:val="single" w:sz="4" w:space="0" w:color="auto"/>
              <w:right w:val="single" w:sz="4" w:space="0" w:color="auto"/>
            </w:tcBorders>
            <w:vAlign w:val="center"/>
          </w:tcPr>
          <w:p w14:paraId="31F239AA" w14:textId="77777777" w:rsidR="00DF15F6" w:rsidRDefault="00DF15F6" w:rsidP="002A5972">
            <w:pPr>
              <w:jc w:val="center"/>
            </w:pPr>
            <w:r>
              <w:rPr>
                <w:bCs/>
                <w:iCs/>
              </w:rPr>
              <w:t>Tiek mazgāti, izgludināti un uzlikti uz pakaramā, iesaiņoti. Nodrošināsim konkrēto prasību ievērošanu.</w:t>
            </w:r>
          </w:p>
        </w:tc>
      </w:tr>
      <w:tr w:rsidR="00DF15F6" w14:paraId="2518AD2D" w14:textId="77777777" w:rsidTr="002A5972">
        <w:trPr>
          <w:trHeight w:val="267"/>
        </w:trPr>
        <w:tc>
          <w:tcPr>
            <w:tcW w:w="5692" w:type="dxa"/>
            <w:tcBorders>
              <w:top w:val="nil"/>
              <w:left w:val="single" w:sz="4" w:space="0" w:color="auto"/>
              <w:bottom w:val="single" w:sz="4" w:space="0" w:color="auto"/>
              <w:right w:val="single" w:sz="4" w:space="0" w:color="auto"/>
            </w:tcBorders>
            <w:vAlign w:val="center"/>
            <w:hideMark/>
          </w:tcPr>
          <w:p w14:paraId="38780058" w14:textId="77777777" w:rsidR="00DF15F6" w:rsidRDefault="00DF15F6" w:rsidP="002A5972">
            <w:r>
              <w:t>Biezās (sintepona) segas (vienvietīgas)</w:t>
            </w:r>
          </w:p>
        </w:tc>
        <w:tc>
          <w:tcPr>
            <w:tcW w:w="836" w:type="dxa"/>
            <w:tcBorders>
              <w:top w:val="nil"/>
              <w:left w:val="nil"/>
              <w:bottom w:val="single" w:sz="4" w:space="0" w:color="auto"/>
              <w:right w:val="single" w:sz="4" w:space="0" w:color="auto"/>
            </w:tcBorders>
            <w:vAlign w:val="center"/>
            <w:hideMark/>
          </w:tcPr>
          <w:p w14:paraId="6EB20336" w14:textId="77777777" w:rsidR="00DF15F6" w:rsidRDefault="00DF15F6" w:rsidP="002A5972">
            <w:pPr>
              <w:jc w:val="center"/>
            </w:pPr>
            <w:r>
              <w:t>gab</w:t>
            </w:r>
          </w:p>
        </w:tc>
        <w:tc>
          <w:tcPr>
            <w:tcW w:w="2652" w:type="dxa"/>
            <w:tcBorders>
              <w:top w:val="nil"/>
              <w:left w:val="nil"/>
              <w:bottom w:val="single" w:sz="4" w:space="0" w:color="auto"/>
              <w:right w:val="single" w:sz="4" w:space="0" w:color="auto"/>
            </w:tcBorders>
          </w:tcPr>
          <w:p w14:paraId="3E322741" w14:textId="77777777" w:rsidR="00DF15F6" w:rsidRDefault="00DF15F6" w:rsidP="002A5972">
            <w:pPr>
              <w:jc w:val="center"/>
            </w:pPr>
            <w:r>
              <w:rPr>
                <w:bCs/>
                <w:iCs/>
              </w:rPr>
              <w:t>Tiek mazgātas, attraipotas,  izžāvētas, salocītas un iesaiņotas polietilēna maisos. Nodrošināsim konkrēto prasību ievērošanu.</w:t>
            </w:r>
          </w:p>
        </w:tc>
      </w:tr>
      <w:tr w:rsidR="00DF15F6" w14:paraId="6DD8CE9B" w14:textId="77777777" w:rsidTr="002A5972">
        <w:trPr>
          <w:trHeight w:val="271"/>
        </w:trPr>
        <w:tc>
          <w:tcPr>
            <w:tcW w:w="5692" w:type="dxa"/>
            <w:tcBorders>
              <w:top w:val="nil"/>
              <w:left w:val="single" w:sz="4" w:space="0" w:color="auto"/>
              <w:bottom w:val="single" w:sz="4" w:space="0" w:color="auto"/>
              <w:right w:val="single" w:sz="4" w:space="0" w:color="auto"/>
            </w:tcBorders>
            <w:vAlign w:val="center"/>
            <w:hideMark/>
          </w:tcPr>
          <w:p w14:paraId="3EB8528B" w14:textId="77777777" w:rsidR="00DF15F6" w:rsidRDefault="00DF15F6" w:rsidP="002A5972">
            <w:r>
              <w:lastRenderedPageBreak/>
              <w:t>Spilveni (100% folfabēra bumbiņas)</w:t>
            </w:r>
          </w:p>
        </w:tc>
        <w:tc>
          <w:tcPr>
            <w:tcW w:w="836" w:type="dxa"/>
            <w:tcBorders>
              <w:top w:val="nil"/>
              <w:left w:val="nil"/>
              <w:bottom w:val="single" w:sz="4" w:space="0" w:color="auto"/>
              <w:right w:val="single" w:sz="4" w:space="0" w:color="auto"/>
            </w:tcBorders>
            <w:vAlign w:val="center"/>
            <w:hideMark/>
          </w:tcPr>
          <w:p w14:paraId="40436501" w14:textId="77777777" w:rsidR="00DF15F6" w:rsidRDefault="00DF15F6" w:rsidP="002A5972">
            <w:pPr>
              <w:jc w:val="center"/>
            </w:pPr>
            <w:r>
              <w:t>gab</w:t>
            </w:r>
          </w:p>
        </w:tc>
        <w:tc>
          <w:tcPr>
            <w:tcW w:w="2652" w:type="dxa"/>
            <w:tcBorders>
              <w:top w:val="nil"/>
              <w:left w:val="nil"/>
              <w:bottom w:val="single" w:sz="4" w:space="0" w:color="auto"/>
              <w:right w:val="single" w:sz="4" w:space="0" w:color="auto"/>
            </w:tcBorders>
            <w:vAlign w:val="center"/>
          </w:tcPr>
          <w:p w14:paraId="7486AE47" w14:textId="77777777" w:rsidR="00DF15F6" w:rsidRDefault="00DF15F6" w:rsidP="002A5972">
            <w:pPr>
              <w:jc w:val="center"/>
            </w:pPr>
            <w:r>
              <w:rPr>
                <w:bCs/>
                <w:iCs/>
              </w:rPr>
              <w:t>Tiek  attraipoti, mazgāti,   izžāvēti un iesaiņoti polietilēna maisos. Nodrošināsim konkrēto prasību ievērošanu.</w:t>
            </w:r>
          </w:p>
        </w:tc>
      </w:tr>
      <w:tr w:rsidR="00DF15F6" w14:paraId="3786BAE3" w14:textId="77777777" w:rsidTr="002A5972">
        <w:trPr>
          <w:trHeight w:val="275"/>
        </w:trPr>
        <w:tc>
          <w:tcPr>
            <w:tcW w:w="5692" w:type="dxa"/>
            <w:tcBorders>
              <w:top w:val="nil"/>
              <w:left w:val="single" w:sz="4" w:space="0" w:color="auto"/>
              <w:bottom w:val="single" w:sz="4" w:space="0" w:color="auto"/>
              <w:right w:val="single" w:sz="4" w:space="0" w:color="auto"/>
            </w:tcBorders>
            <w:vAlign w:val="center"/>
            <w:hideMark/>
          </w:tcPr>
          <w:p w14:paraId="317AF10B" w14:textId="77777777" w:rsidR="00DF15F6" w:rsidRDefault="00DF15F6" w:rsidP="002A5972">
            <w:r>
              <w:t>Gultas pārklāji – vienvietīgi</w:t>
            </w:r>
          </w:p>
        </w:tc>
        <w:tc>
          <w:tcPr>
            <w:tcW w:w="836" w:type="dxa"/>
            <w:tcBorders>
              <w:top w:val="nil"/>
              <w:left w:val="nil"/>
              <w:bottom w:val="single" w:sz="4" w:space="0" w:color="auto"/>
              <w:right w:val="single" w:sz="4" w:space="0" w:color="auto"/>
            </w:tcBorders>
            <w:vAlign w:val="center"/>
            <w:hideMark/>
          </w:tcPr>
          <w:p w14:paraId="547DF9A7" w14:textId="77777777" w:rsidR="00DF15F6" w:rsidRDefault="00DF15F6" w:rsidP="002A5972">
            <w:pPr>
              <w:jc w:val="center"/>
            </w:pPr>
            <w:r>
              <w:t>gab</w:t>
            </w:r>
          </w:p>
        </w:tc>
        <w:tc>
          <w:tcPr>
            <w:tcW w:w="2652" w:type="dxa"/>
            <w:tcBorders>
              <w:top w:val="nil"/>
              <w:left w:val="nil"/>
              <w:bottom w:val="single" w:sz="4" w:space="0" w:color="auto"/>
              <w:right w:val="single" w:sz="4" w:space="0" w:color="auto"/>
            </w:tcBorders>
            <w:vAlign w:val="center"/>
          </w:tcPr>
          <w:p w14:paraId="7FDF6085" w14:textId="77777777" w:rsidR="00DF15F6" w:rsidRDefault="00DF15F6" w:rsidP="002A5972">
            <w:pPr>
              <w:jc w:val="center"/>
            </w:pPr>
            <w:r>
              <w:rPr>
                <w:bCs/>
                <w:iCs/>
              </w:rPr>
              <w:t>Tiek  attraipoti, mazgāti,   izžāvēti, salocīti un iesaiņoti polietilēna maisos. Nodrošināsim konkrēto prasību ievērošanu.</w:t>
            </w:r>
          </w:p>
        </w:tc>
      </w:tr>
      <w:tr w:rsidR="00DF15F6" w14:paraId="784A51CD" w14:textId="77777777" w:rsidTr="002A5972">
        <w:trPr>
          <w:trHeight w:val="279"/>
        </w:trPr>
        <w:tc>
          <w:tcPr>
            <w:tcW w:w="5692" w:type="dxa"/>
            <w:tcBorders>
              <w:top w:val="nil"/>
              <w:left w:val="single" w:sz="4" w:space="0" w:color="auto"/>
              <w:bottom w:val="single" w:sz="4" w:space="0" w:color="auto"/>
              <w:right w:val="single" w:sz="4" w:space="0" w:color="auto"/>
            </w:tcBorders>
            <w:vAlign w:val="center"/>
            <w:hideMark/>
          </w:tcPr>
          <w:p w14:paraId="46BC77F2" w14:textId="77777777" w:rsidR="00DF15F6" w:rsidRDefault="00DF15F6" w:rsidP="002A5972">
            <w:r>
              <w:t>Gultas pārklāji - divvietīgi</w:t>
            </w:r>
          </w:p>
        </w:tc>
        <w:tc>
          <w:tcPr>
            <w:tcW w:w="836" w:type="dxa"/>
            <w:tcBorders>
              <w:top w:val="nil"/>
              <w:left w:val="nil"/>
              <w:bottom w:val="single" w:sz="4" w:space="0" w:color="auto"/>
              <w:right w:val="single" w:sz="4" w:space="0" w:color="auto"/>
            </w:tcBorders>
            <w:vAlign w:val="center"/>
            <w:hideMark/>
          </w:tcPr>
          <w:p w14:paraId="475264D1" w14:textId="77777777" w:rsidR="00DF15F6" w:rsidRDefault="00DF15F6" w:rsidP="002A5972">
            <w:pPr>
              <w:jc w:val="center"/>
            </w:pPr>
            <w:r>
              <w:t>gab</w:t>
            </w:r>
          </w:p>
        </w:tc>
        <w:tc>
          <w:tcPr>
            <w:tcW w:w="2652" w:type="dxa"/>
            <w:tcBorders>
              <w:top w:val="nil"/>
              <w:left w:val="nil"/>
              <w:bottom w:val="single" w:sz="4" w:space="0" w:color="auto"/>
              <w:right w:val="single" w:sz="4" w:space="0" w:color="auto"/>
            </w:tcBorders>
            <w:vAlign w:val="center"/>
          </w:tcPr>
          <w:p w14:paraId="3EF280F7" w14:textId="77777777" w:rsidR="00DF15F6" w:rsidRDefault="00DF15F6" w:rsidP="002A5972">
            <w:pPr>
              <w:jc w:val="center"/>
            </w:pPr>
            <w:r>
              <w:rPr>
                <w:bCs/>
                <w:iCs/>
              </w:rPr>
              <w:t>Tiek  attraipoti, mazgāti,   izžāvēti, salocīti un iesaiņoti polietilēna maisos. Nodrošināsim konkrēto prasību ievērošanu.</w:t>
            </w:r>
          </w:p>
        </w:tc>
      </w:tr>
      <w:tr w:rsidR="00DF15F6" w14:paraId="4992C5DA" w14:textId="77777777" w:rsidTr="002A5972">
        <w:trPr>
          <w:trHeight w:val="273"/>
        </w:trPr>
        <w:tc>
          <w:tcPr>
            <w:tcW w:w="5692" w:type="dxa"/>
            <w:tcBorders>
              <w:top w:val="nil"/>
              <w:left w:val="single" w:sz="4" w:space="0" w:color="auto"/>
              <w:bottom w:val="single" w:sz="4" w:space="0" w:color="auto"/>
              <w:right w:val="single" w:sz="4" w:space="0" w:color="auto"/>
            </w:tcBorders>
            <w:vAlign w:val="center"/>
            <w:hideMark/>
          </w:tcPr>
          <w:p w14:paraId="56313004" w14:textId="77777777" w:rsidR="00DF15F6" w:rsidRDefault="00DF15F6" w:rsidP="002A5972">
            <w:r>
              <w:rPr>
                <w:b/>
                <w:bCs/>
              </w:rPr>
              <w:t xml:space="preserve">Tīrīšana/ Ķīmiskā tīrīšana </w:t>
            </w:r>
          </w:p>
        </w:tc>
        <w:tc>
          <w:tcPr>
            <w:tcW w:w="836" w:type="dxa"/>
            <w:tcBorders>
              <w:top w:val="nil"/>
              <w:left w:val="nil"/>
              <w:bottom w:val="single" w:sz="4" w:space="0" w:color="auto"/>
              <w:right w:val="single" w:sz="4" w:space="0" w:color="auto"/>
            </w:tcBorders>
            <w:vAlign w:val="center"/>
            <w:hideMark/>
          </w:tcPr>
          <w:p w14:paraId="380BDDC0" w14:textId="77777777" w:rsidR="00DF15F6" w:rsidRDefault="00DF15F6" w:rsidP="002A5972">
            <w:pPr>
              <w:jc w:val="center"/>
            </w:pPr>
            <w:r>
              <w:t> </w:t>
            </w:r>
          </w:p>
        </w:tc>
        <w:tc>
          <w:tcPr>
            <w:tcW w:w="2652" w:type="dxa"/>
            <w:tcBorders>
              <w:top w:val="nil"/>
              <w:left w:val="nil"/>
              <w:bottom w:val="single" w:sz="4" w:space="0" w:color="auto"/>
              <w:right w:val="single" w:sz="4" w:space="0" w:color="auto"/>
            </w:tcBorders>
            <w:vAlign w:val="center"/>
          </w:tcPr>
          <w:p w14:paraId="3A46CF7D" w14:textId="77777777" w:rsidR="00DF15F6" w:rsidRDefault="00DF15F6" w:rsidP="002A5972">
            <w:pPr>
              <w:jc w:val="center"/>
            </w:pPr>
          </w:p>
        </w:tc>
      </w:tr>
      <w:tr w:rsidR="00DF15F6" w14:paraId="13A09F25" w14:textId="77777777" w:rsidTr="002A5972">
        <w:trPr>
          <w:trHeight w:val="263"/>
        </w:trPr>
        <w:tc>
          <w:tcPr>
            <w:tcW w:w="5692" w:type="dxa"/>
            <w:tcBorders>
              <w:top w:val="nil"/>
              <w:left w:val="single" w:sz="4" w:space="0" w:color="auto"/>
              <w:bottom w:val="single" w:sz="4" w:space="0" w:color="auto"/>
              <w:right w:val="single" w:sz="4" w:space="0" w:color="auto"/>
            </w:tcBorders>
            <w:vAlign w:val="center"/>
            <w:hideMark/>
          </w:tcPr>
          <w:p w14:paraId="1EBD1510" w14:textId="77777777" w:rsidR="00DF15F6" w:rsidRDefault="00DF15F6" w:rsidP="002A5972">
            <w:r>
              <w:t>Virsmatracis vienvietīgs</w:t>
            </w:r>
          </w:p>
        </w:tc>
        <w:tc>
          <w:tcPr>
            <w:tcW w:w="836" w:type="dxa"/>
            <w:tcBorders>
              <w:top w:val="nil"/>
              <w:left w:val="nil"/>
              <w:bottom w:val="single" w:sz="4" w:space="0" w:color="auto"/>
              <w:right w:val="single" w:sz="4" w:space="0" w:color="auto"/>
            </w:tcBorders>
            <w:vAlign w:val="center"/>
            <w:hideMark/>
          </w:tcPr>
          <w:p w14:paraId="56DDCA9F" w14:textId="77777777" w:rsidR="00DF15F6" w:rsidRDefault="00DF15F6" w:rsidP="002A5972">
            <w:pPr>
              <w:jc w:val="center"/>
            </w:pPr>
            <w:r>
              <w:t>gab</w:t>
            </w:r>
          </w:p>
        </w:tc>
        <w:tc>
          <w:tcPr>
            <w:tcW w:w="2652" w:type="dxa"/>
            <w:tcBorders>
              <w:top w:val="nil"/>
              <w:left w:val="nil"/>
              <w:bottom w:val="single" w:sz="4" w:space="0" w:color="auto"/>
              <w:right w:val="single" w:sz="4" w:space="0" w:color="auto"/>
            </w:tcBorders>
            <w:vAlign w:val="center"/>
          </w:tcPr>
          <w:p w14:paraId="15B31E5D" w14:textId="77777777" w:rsidR="00DF15F6" w:rsidRDefault="00DF15F6" w:rsidP="002A5972">
            <w:pPr>
              <w:jc w:val="center"/>
            </w:pPr>
            <w:r>
              <w:rPr>
                <w:bCs/>
                <w:iCs/>
              </w:rPr>
              <w:t>Tiek ķīmiski iztīrīts un iesaiņots polietilēna maisā. Nodrošināsim konkrēto prasību ievērošanu.</w:t>
            </w:r>
          </w:p>
        </w:tc>
      </w:tr>
      <w:tr w:rsidR="00DF15F6" w14:paraId="5EF3FB24" w14:textId="77777777" w:rsidTr="002A5972">
        <w:trPr>
          <w:trHeight w:val="281"/>
        </w:trPr>
        <w:tc>
          <w:tcPr>
            <w:tcW w:w="5692" w:type="dxa"/>
            <w:tcBorders>
              <w:top w:val="nil"/>
              <w:left w:val="single" w:sz="4" w:space="0" w:color="auto"/>
              <w:bottom w:val="single" w:sz="4" w:space="0" w:color="auto"/>
              <w:right w:val="single" w:sz="4" w:space="0" w:color="auto"/>
            </w:tcBorders>
            <w:vAlign w:val="center"/>
            <w:hideMark/>
          </w:tcPr>
          <w:p w14:paraId="1405FB40" w14:textId="77777777" w:rsidR="00DF15F6" w:rsidRDefault="00DF15F6" w:rsidP="002A5972">
            <w:r>
              <w:t>Virsmatracis divvietīgs</w:t>
            </w:r>
          </w:p>
        </w:tc>
        <w:tc>
          <w:tcPr>
            <w:tcW w:w="836" w:type="dxa"/>
            <w:tcBorders>
              <w:top w:val="nil"/>
              <w:left w:val="nil"/>
              <w:bottom w:val="single" w:sz="4" w:space="0" w:color="auto"/>
              <w:right w:val="single" w:sz="4" w:space="0" w:color="auto"/>
            </w:tcBorders>
            <w:vAlign w:val="center"/>
            <w:hideMark/>
          </w:tcPr>
          <w:p w14:paraId="4484918E" w14:textId="77777777" w:rsidR="00DF15F6" w:rsidRDefault="00DF15F6" w:rsidP="002A5972">
            <w:pPr>
              <w:jc w:val="center"/>
            </w:pPr>
            <w:r>
              <w:t>gab</w:t>
            </w:r>
          </w:p>
        </w:tc>
        <w:tc>
          <w:tcPr>
            <w:tcW w:w="2652" w:type="dxa"/>
            <w:tcBorders>
              <w:top w:val="nil"/>
              <w:left w:val="nil"/>
              <w:bottom w:val="single" w:sz="4" w:space="0" w:color="auto"/>
              <w:right w:val="single" w:sz="4" w:space="0" w:color="auto"/>
            </w:tcBorders>
            <w:vAlign w:val="center"/>
          </w:tcPr>
          <w:p w14:paraId="2CD0BD1E" w14:textId="77777777" w:rsidR="00DF15F6" w:rsidRDefault="00DF15F6" w:rsidP="002A5972">
            <w:pPr>
              <w:jc w:val="center"/>
            </w:pPr>
            <w:r>
              <w:rPr>
                <w:bCs/>
                <w:iCs/>
              </w:rPr>
              <w:t>Tiek ķīmiski iztīrīts un iesaiņots polietilēna maisā. Nodrošināsim konkrēto prasību ievērošanu.</w:t>
            </w:r>
          </w:p>
        </w:tc>
      </w:tr>
      <w:tr w:rsidR="00DF15F6" w14:paraId="5912BC87" w14:textId="77777777" w:rsidTr="002A5972">
        <w:trPr>
          <w:trHeight w:val="285"/>
        </w:trPr>
        <w:tc>
          <w:tcPr>
            <w:tcW w:w="5692" w:type="dxa"/>
            <w:tcBorders>
              <w:top w:val="nil"/>
              <w:left w:val="single" w:sz="4" w:space="0" w:color="auto"/>
              <w:bottom w:val="single" w:sz="4" w:space="0" w:color="auto"/>
              <w:right w:val="single" w:sz="4" w:space="0" w:color="auto"/>
            </w:tcBorders>
            <w:vAlign w:val="center"/>
            <w:hideMark/>
          </w:tcPr>
          <w:p w14:paraId="50F68CB6" w14:textId="77777777" w:rsidR="00DF15F6" w:rsidRDefault="00DF15F6" w:rsidP="002A5972">
            <w:pPr>
              <w:rPr>
                <w:b/>
                <w:bCs/>
              </w:rPr>
            </w:pPr>
            <w:r>
              <w:t>Matracis vienvietīgs</w:t>
            </w:r>
          </w:p>
        </w:tc>
        <w:tc>
          <w:tcPr>
            <w:tcW w:w="836" w:type="dxa"/>
            <w:tcBorders>
              <w:top w:val="nil"/>
              <w:left w:val="nil"/>
              <w:bottom w:val="single" w:sz="4" w:space="0" w:color="auto"/>
              <w:right w:val="single" w:sz="4" w:space="0" w:color="auto"/>
            </w:tcBorders>
            <w:vAlign w:val="center"/>
            <w:hideMark/>
          </w:tcPr>
          <w:p w14:paraId="1D810CE4" w14:textId="77777777" w:rsidR="00DF15F6" w:rsidRDefault="00DF15F6" w:rsidP="002A5972">
            <w:pPr>
              <w:jc w:val="center"/>
            </w:pPr>
            <w:r>
              <w:t>gab</w:t>
            </w:r>
          </w:p>
        </w:tc>
        <w:tc>
          <w:tcPr>
            <w:tcW w:w="2652" w:type="dxa"/>
            <w:tcBorders>
              <w:top w:val="nil"/>
              <w:left w:val="nil"/>
              <w:bottom w:val="single" w:sz="4" w:space="0" w:color="auto"/>
              <w:right w:val="single" w:sz="4" w:space="0" w:color="auto"/>
            </w:tcBorders>
            <w:vAlign w:val="center"/>
          </w:tcPr>
          <w:p w14:paraId="7AD85A72" w14:textId="77777777" w:rsidR="00DF15F6" w:rsidRDefault="00DF15F6" w:rsidP="002A5972">
            <w:pPr>
              <w:jc w:val="center"/>
            </w:pPr>
            <w:r>
              <w:rPr>
                <w:bCs/>
                <w:iCs/>
              </w:rPr>
              <w:t>Tiek ķīmiski iztīrīts un iesaiņots polietilēna maisā. Nodrošināsim konkrēto prasību ievērošanu.</w:t>
            </w:r>
          </w:p>
        </w:tc>
      </w:tr>
      <w:tr w:rsidR="00DF15F6" w14:paraId="2809A648" w14:textId="77777777" w:rsidTr="002A5972">
        <w:trPr>
          <w:trHeight w:val="261"/>
        </w:trPr>
        <w:tc>
          <w:tcPr>
            <w:tcW w:w="5692" w:type="dxa"/>
            <w:tcBorders>
              <w:top w:val="nil"/>
              <w:left w:val="single" w:sz="4" w:space="0" w:color="auto"/>
              <w:bottom w:val="single" w:sz="4" w:space="0" w:color="auto"/>
              <w:right w:val="single" w:sz="4" w:space="0" w:color="auto"/>
            </w:tcBorders>
            <w:vAlign w:val="center"/>
            <w:hideMark/>
          </w:tcPr>
          <w:p w14:paraId="3ED75D49" w14:textId="77777777" w:rsidR="00DF15F6" w:rsidRDefault="00DF15F6" w:rsidP="002A5972">
            <w:r>
              <w:t>Matracis divvietīgs</w:t>
            </w:r>
          </w:p>
        </w:tc>
        <w:tc>
          <w:tcPr>
            <w:tcW w:w="836" w:type="dxa"/>
            <w:tcBorders>
              <w:top w:val="nil"/>
              <w:left w:val="nil"/>
              <w:bottom w:val="single" w:sz="4" w:space="0" w:color="auto"/>
              <w:right w:val="single" w:sz="4" w:space="0" w:color="auto"/>
            </w:tcBorders>
            <w:vAlign w:val="center"/>
            <w:hideMark/>
          </w:tcPr>
          <w:p w14:paraId="672295FB" w14:textId="77777777" w:rsidR="00DF15F6" w:rsidRDefault="00DF15F6" w:rsidP="002A5972">
            <w:pPr>
              <w:jc w:val="center"/>
            </w:pPr>
            <w:r>
              <w:t>gab</w:t>
            </w:r>
          </w:p>
        </w:tc>
        <w:tc>
          <w:tcPr>
            <w:tcW w:w="2652" w:type="dxa"/>
            <w:tcBorders>
              <w:top w:val="nil"/>
              <w:left w:val="nil"/>
              <w:bottom w:val="single" w:sz="4" w:space="0" w:color="auto"/>
              <w:right w:val="single" w:sz="4" w:space="0" w:color="auto"/>
            </w:tcBorders>
            <w:vAlign w:val="center"/>
          </w:tcPr>
          <w:p w14:paraId="34E09D91" w14:textId="77777777" w:rsidR="00DF15F6" w:rsidRDefault="00DF15F6" w:rsidP="002A5972">
            <w:pPr>
              <w:jc w:val="center"/>
            </w:pPr>
            <w:r>
              <w:rPr>
                <w:bCs/>
                <w:iCs/>
              </w:rPr>
              <w:t>Tiek ķīmiski iztīrīts un iesaiņots polietilēna maisā. Nodrošināsim konkrēto prasību ievērošanu.</w:t>
            </w:r>
          </w:p>
        </w:tc>
      </w:tr>
    </w:tbl>
    <w:p w14:paraId="153CF37F" w14:textId="77777777" w:rsidR="00DF15F6" w:rsidRDefault="00DF15F6" w:rsidP="00DF15F6">
      <w:pPr>
        <w:tabs>
          <w:tab w:val="left" w:pos="2880"/>
        </w:tabs>
        <w:rPr>
          <w:sz w:val="28"/>
          <w:szCs w:val="28"/>
        </w:rPr>
      </w:pPr>
      <w:r>
        <w:rPr>
          <w:sz w:val="28"/>
          <w:szCs w:val="28"/>
        </w:rPr>
        <w:tab/>
      </w:r>
    </w:p>
    <w:p w14:paraId="5E5612B8" w14:textId="77777777" w:rsidR="00DF15F6" w:rsidRDefault="00DF15F6" w:rsidP="00DF15F6">
      <w:pPr>
        <w:tabs>
          <w:tab w:val="left" w:pos="0"/>
        </w:tabs>
        <w:ind w:right="-1"/>
        <w:jc w:val="both"/>
        <w:rPr>
          <w:b/>
          <w:i/>
        </w:rPr>
      </w:pPr>
      <w:r>
        <w:rPr>
          <w:b/>
          <w:i/>
        </w:rPr>
        <w:t>*Pretendenta apraksts par to, kā tiks izpildīta konkrētā prasība</w:t>
      </w:r>
    </w:p>
    <w:p w14:paraId="271916E7" w14:textId="77777777" w:rsidR="00DF15F6" w:rsidRDefault="00DF15F6" w:rsidP="00DF15F6">
      <w:pPr>
        <w:jc w:val="both"/>
        <w:rPr>
          <w:b/>
          <w:i/>
        </w:rPr>
      </w:pPr>
      <w:r>
        <w:rPr>
          <w:b/>
          <w:bCs/>
          <w:i/>
          <w:iCs/>
        </w:rPr>
        <w:t xml:space="preserve">** </w:t>
      </w:r>
      <w:r>
        <w:rPr>
          <w:b/>
          <w:i/>
        </w:rPr>
        <w:t>Pretendents apliecina, ka nodrošinās konkrēto prasību ievērošanu</w:t>
      </w:r>
    </w:p>
    <w:p w14:paraId="089071A4" w14:textId="77777777" w:rsidR="00DF15F6" w:rsidRDefault="00DF15F6" w:rsidP="00DF15F6">
      <w:pPr>
        <w:rPr>
          <w:sz w:val="28"/>
          <w:szCs w:val="28"/>
        </w:rPr>
      </w:pPr>
    </w:p>
    <w:p w14:paraId="28644C43" w14:textId="77777777" w:rsidR="00DF15F6" w:rsidRDefault="00DF15F6" w:rsidP="00DF15F6">
      <w:pPr>
        <w:jc w:val="right"/>
        <w:rPr>
          <w:sz w:val="28"/>
          <w:szCs w:val="28"/>
        </w:rPr>
      </w:pPr>
    </w:p>
    <w:p w14:paraId="2ACE7C36" w14:textId="77777777" w:rsidR="00DF15F6" w:rsidRDefault="00DF15F6" w:rsidP="00DF15F6">
      <w:pPr>
        <w:pStyle w:val="BodyText"/>
        <w:spacing w:after="0"/>
        <w:ind w:left="426" w:hanging="142"/>
        <w:jc w:val="both"/>
        <w:rPr>
          <w:lang w:val="lv-LV"/>
        </w:rPr>
      </w:pPr>
      <w:r>
        <w:rPr>
          <w:sz w:val="28"/>
          <w:szCs w:val="28"/>
        </w:rPr>
        <w:tab/>
      </w:r>
      <w:r>
        <w:rPr>
          <w:lang w:val="lv-LV"/>
        </w:rPr>
        <w:t>Paraksttiesīgā vai pilnvarotā persona:</w:t>
      </w:r>
    </w:p>
    <w:p w14:paraId="4E7FDD3D" w14:textId="77777777" w:rsidR="00DF15F6" w:rsidRDefault="00DF15F6" w:rsidP="00DF15F6">
      <w:pPr>
        <w:pStyle w:val="BodyText"/>
        <w:spacing w:after="0"/>
        <w:ind w:left="426" w:hanging="142"/>
        <w:jc w:val="both"/>
        <w:rPr>
          <w:lang w:val="lv-LV"/>
        </w:rPr>
      </w:pPr>
    </w:p>
    <w:p w14:paraId="1A573ACA" w14:textId="77777777" w:rsidR="00DF15F6" w:rsidRPr="00861B7B" w:rsidRDefault="00DF15F6" w:rsidP="00DF15F6">
      <w:pPr>
        <w:pStyle w:val="BodyText"/>
        <w:spacing w:after="0"/>
        <w:jc w:val="both"/>
        <w:rPr>
          <w:u w:val="single"/>
          <w:lang w:val="lv-LV"/>
        </w:rPr>
      </w:pPr>
      <w:r w:rsidRPr="00861B7B">
        <w:rPr>
          <w:u w:val="single"/>
          <w:lang w:val="lv-LV"/>
        </w:rPr>
        <w:t xml:space="preserve">Andis Smilga                  Valdes priekšsēdētājs                </w:t>
      </w:r>
      <w:r>
        <w:rPr>
          <w:u w:val="single"/>
          <w:lang w:val="lv-LV"/>
        </w:rPr>
        <w:t xml:space="preserve">      </w:t>
      </w:r>
      <w:r w:rsidRPr="00861B7B">
        <w:rPr>
          <w:u w:val="single"/>
          <w:lang w:val="lv-LV"/>
        </w:rPr>
        <w:t xml:space="preserve">     Sistēmas e-paraksts</w:t>
      </w:r>
    </w:p>
    <w:p w14:paraId="1F7711C1" w14:textId="77777777" w:rsidR="00DF15F6" w:rsidRDefault="00DF15F6" w:rsidP="00DF15F6">
      <w:pPr>
        <w:pStyle w:val="BodyText"/>
        <w:spacing w:after="0"/>
        <w:jc w:val="both"/>
        <w:rPr>
          <w:lang w:val="lv-LV"/>
        </w:rPr>
      </w:pPr>
      <w:r>
        <w:rPr>
          <w:lang w:val="lv-LV"/>
        </w:rPr>
        <w:t>vārds, uzvārds                             amats                                                   paraksts</w:t>
      </w:r>
    </w:p>
    <w:p w14:paraId="35F0DFB2" w14:textId="77777777" w:rsidR="00DF15F6" w:rsidRDefault="00DF15F6" w:rsidP="00DF15F6">
      <w:pPr>
        <w:pStyle w:val="BodyText"/>
        <w:spacing w:after="0"/>
        <w:ind w:left="426" w:hanging="142"/>
        <w:rPr>
          <w:lang w:val="lv-LV"/>
        </w:rPr>
      </w:pPr>
    </w:p>
    <w:p w14:paraId="2DE22BD0" w14:textId="74C28D8C" w:rsidR="00DF15F6" w:rsidRDefault="00DF15F6" w:rsidP="00DF15F6">
      <w:pPr>
        <w:jc w:val="both"/>
      </w:pPr>
      <w:r>
        <w:t>2026.gada 14. Jūlijā</w:t>
      </w:r>
    </w:p>
    <w:p w14:paraId="48B9EDB4" w14:textId="1FE0FDFD" w:rsidR="00117F27" w:rsidRDefault="00117F27">
      <w:pPr>
        <w:spacing w:after="160" w:line="259" w:lineRule="auto"/>
      </w:pPr>
      <w:r>
        <w:br w:type="page"/>
      </w:r>
    </w:p>
    <w:p w14:paraId="6A0A9E48" w14:textId="6E4FB9E4" w:rsidR="00117F27" w:rsidRPr="001074DF" w:rsidRDefault="00117F27" w:rsidP="00117F27">
      <w:pPr>
        <w:jc w:val="right"/>
        <w:rPr>
          <w:b/>
          <w:bCs/>
        </w:rPr>
      </w:pPr>
      <w:r w:rsidRPr="001074DF">
        <w:rPr>
          <w:b/>
          <w:bCs/>
        </w:rPr>
        <w:lastRenderedPageBreak/>
        <w:t>Pielikums Nr.</w:t>
      </w:r>
      <w:r>
        <w:rPr>
          <w:b/>
          <w:bCs/>
        </w:rPr>
        <w:t>3</w:t>
      </w:r>
    </w:p>
    <w:p w14:paraId="346730CF" w14:textId="77777777" w:rsidR="00117F27" w:rsidRDefault="00117F27" w:rsidP="00117F27">
      <w:pPr>
        <w:jc w:val="right"/>
        <w:rPr>
          <w:i/>
          <w:iCs/>
        </w:rPr>
      </w:pPr>
      <w:r w:rsidRPr="00AE7741">
        <w:rPr>
          <w:i/>
          <w:iCs/>
        </w:rPr>
        <w:t>Iepirkuma “Veļas mazgāšanas un ķīmiskās tīrīšanas</w:t>
      </w:r>
    </w:p>
    <w:p w14:paraId="75C84A51" w14:textId="77777777" w:rsidR="00117F27" w:rsidRDefault="00117F27" w:rsidP="00117F27">
      <w:pPr>
        <w:jc w:val="right"/>
        <w:rPr>
          <w:i/>
          <w:iCs/>
        </w:rPr>
      </w:pPr>
      <w:r w:rsidRPr="00AE7741">
        <w:rPr>
          <w:i/>
          <w:iCs/>
        </w:rPr>
        <w:t>pakalpojumu sniegšana”</w:t>
      </w:r>
      <w:r>
        <w:rPr>
          <w:i/>
          <w:iCs/>
        </w:rPr>
        <w:t xml:space="preserve"> </w:t>
      </w:r>
      <w:r w:rsidRPr="00AE7741">
        <w:rPr>
          <w:i/>
          <w:iCs/>
        </w:rPr>
        <w:t>ID Nr. VOC/2026/4</w:t>
      </w:r>
    </w:p>
    <w:p w14:paraId="157CA675" w14:textId="265DD808" w:rsidR="00117F27" w:rsidRDefault="00117F27" w:rsidP="00117F27">
      <w:pPr>
        <w:jc w:val="right"/>
        <w:rPr>
          <w:i/>
          <w:iCs/>
        </w:rPr>
      </w:pPr>
      <w:r>
        <w:rPr>
          <w:i/>
          <w:iCs/>
        </w:rPr>
        <w:t>Līgumam Nr.</w:t>
      </w:r>
      <w:r w:rsidR="00EF2132" w:rsidRPr="00EF2132">
        <w:t xml:space="preserve"> </w:t>
      </w:r>
      <w:r w:rsidR="00EF2132" w:rsidRPr="00EF2132">
        <w:rPr>
          <w:i/>
          <w:iCs/>
        </w:rPr>
        <w:t>3.4/26-IEP-3</w:t>
      </w:r>
    </w:p>
    <w:p w14:paraId="76C6526E" w14:textId="77777777" w:rsidR="00117F27" w:rsidRDefault="00117F27" w:rsidP="00117F27">
      <w:pPr>
        <w:jc w:val="right"/>
        <w:rPr>
          <w:i/>
          <w:iCs/>
        </w:rPr>
      </w:pPr>
    </w:p>
    <w:p w14:paraId="0D0531D0" w14:textId="77777777" w:rsidR="00E07896" w:rsidRPr="00195F9E" w:rsidRDefault="00E07896" w:rsidP="00E07896">
      <w:pPr>
        <w:jc w:val="center"/>
        <w:rPr>
          <w:b/>
          <w:sz w:val="28"/>
          <w:szCs w:val="28"/>
        </w:rPr>
      </w:pPr>
      <w:r w:rsidRPr="005D2FC9">
        <w:rPr>
          <w:b/>
          <w:sz w:val="28"/>
          <w:szCs w:val="28"/>
        </w:rPr>
        <w:t xml:space="preserve">FINANŠU </w:t>
      </w:r>
      <w:r w:rsidRPr="00195F9E">
        <w:rPr>
          <w:b/>
          <w:sz w:val="28"/>
          <w:szCs w:val="28"/>
        </w:rPr>
        <w:t>PIEDĀVĀJUMS</w:t>
      </w:r>
    </w:p>
    <w:p w14:paraId="1B549F74" w14:textId="77777777" w:rsidR="00E07896" w:rsidRDefault="00E07896" w:rsidP="00E07896">
      <w:pPr>
        <w:pStyle w:val="Default"/>
        <w:jc w:val="center"/>
        <w:rPr>
          <w:b/>
          <w:bCs/>
          <w:sz w:val="20"/>
          <w:szCs w:val="20"/>
          <w:lang w:val="lv-LV"/>
        </w:rPr>
      </w:pPr>
      <w:r w:rsidRPr="002469F5">
        <w:rPr>
          <w:b/>
          <w:bCs/>
          <w:sz w:val="20"/>
          <w:szCs w:val="20"/>
          <w:lang w:val="lv-LV"/>
        </w:rPr>
        <w:t>dalībai iepirkumā “</w:t>
      </w:r>
      <w:r w:rsidRPr="00D74522">
        <w:rPr>
          <w:b/>
          <w:bCs/>
          <w:sz w:val="20"/>
          <w:szCs w:val="20"/>
          <w:lang w:val="lv-LV"/>
        </w:rPr>
        <w:t>Veļas mazgāšanas un ķīmiskās tīrīšanas pakalpojumu sniegšana</w:t>
      </w:r>
      <w:r>
        <w:rPr>
          <w:b/>
          <w:bCs/>
          <w:sz w:val="20"/>
          <w:szCs w:val="20"/>
          <w:lang w:val="lv-LV"/>
        </w:rPr>
        <w:t xml:space="preserve">” </w:t>
      </w:r>
      <w:r w:rsidRPr="002469F5">
        <w:rPr>
          <w:b/>
          <w:bCs/>
          <w:sz w:val="20"/>
          <w:szCs w:val="20"/>
          <w:lang w:val="lv-LV"/>
        </w:rPr>
        <w:t xml:space="preserve">ID Nr. </w:t>
      </w:r>
      <w:r w:rsidRPr="006378BF">
        <w:rPr>
          <w:b/>
          <w:bCs/>
          <w:sz w:val="20"/>
          <w:szCs w:val="20"/>
          <w:lang w:val="lv-LV"/>
        </w:rPr>
        <w:t>VOC/2026/4</w:t>
      </w:r>
      <w:r w:rsidRPr="005B1E1D">
        <w:rPr>
          <w:b/>
          <w:bCs/>
          <w:sz w:val="20"/>
          <w:szCs w:val="20"/>
          <w:lang w:val="lv-LV"/>
        </w:rPr>
        <w:t xml:space="preserve"> </w:t>
      </w:r>
      <w:r w:rsidRPr="002469F5">
        <w:rPr>
          <w:b/>
          <w:bCs/>
          <w:sz w:val="20"/>
          <w:szCs w:val="20"/>
          <w:lang w:val="lv-LV"/>
        </w:rPr>
        <w:t xml:space="preserve"> </w:t>
      </w:r>
      <w:r w:rsidRPr="007A7F00">
        <w:rPr>
          <w:b/>
          <w:bCs/>
          <w:sz w:val="20"/>
          <w:szCs w:val="20"/>
          <w:lang w:val="lv-LV"/>
        </w:rPr>
        <w:t xml:space="preserve"> </w:t>
      </w:r>
    </w:p>
    <w:p w14:paraId="1875E309" w14:textId="77777777" w:rsidR="00E07896" w:rsidRDefault="00E07896" w:rsidP="00E07896">
      <w:pPr>
        <w:pStyle w:val="Default"/>
        <w:jc w:val="center"/>
        <w:rPr>
          <w:b/>
          <w:bCs/>
          <w:color w:val="auto"/>
          <w:sz w:val="20"/>
          <w:szCs w:val="20"/>
          <w:lang w:val="lv-LV"/>
        </w:rPr>
      </w:pPr>
    </w:p>
    <w:p w14:paraId="7D938517" w14:textId="77777777" w:rsidR="00E07896" w:rsidRPr="005B1E1D" w:rsidRDefault="00E07896" w:rsidP="00E07896">
      <w:pPr>
        <w:ind w:firstLine="567"/>
        <w:jc w:val="both"/>
        <w:rPr>
          <w:bCs/>
        </w:rPr>
      </w:pPr>
      <w:r w:rsidRPr="005B1E1D">
        <w:rPr>
          <w:kern w:val="28"/>
        </w:rPr>
        <w:t xml:space="preserve">Piedāvājam sniegt </w:t>
      </w:r>
      <w:r w:rsidRPr="005B1E1D">
        <w:t>veļas mazgāšanas un ķīmiskās tīrīšanas pakalpojumu SIA “Valmieras Olimpiskais centrs” vajadzībām,</w:t>
      </w:r>
      <w:r w:rsidRPr="005B1E1D">
        <w:rPr>
          <w:kern w:val="28"/>
        </w:rPr>
        <w:t xml:space="preserve"> i</w:t>
      </w:r>
      <w:r w:rsidRPr="005B1E1D">
        <w:t xml:space="preserve">epirkuma </w:t>
      </w:r>
      <w:r w:rsidRPr="005B1E1D">
        <w:rPr>
          <w:bCs/>
        </w:rPr>
        <w:t>“</w:t>
      </w:r>
      <w:r>
        <w:rPr>
          <w:bCs/>
        </w:rPr>
        <w:t>V</w:t>
      </w:r>
      <w:r w:rsidRPr="005B1E1D">
        <w:t>eļas mazgāšanas un ķīmiskās tīrīšanas pakalpojumu sniegšan</w:t>
      </w:r>
      <w:r>
        <w:t>a</w:t>
      </w:r>
      <w:r w:rsidRPr="005B1E1D">
        <w:t xml:space="preserve">”, iepirkuma identifikācijas numurs: </w:t>
      </w:r>
      <w:r w:rsidRPr="006378BF">
        <w:t>VOC/2026/4</w:t>
      </w:r>
      <w:r w:rsidRPr="005B1E1D">
        <w:t>, dokumentos un Latvijas Republikā spēkā esošajos normatīvajos aktos noteiktā kārtībā</w:t>
      </w:r>
      <w:r w:rsidRPr="005B1E1D">
        <w:rPr>
          <w:bCs/>
          <w:lang w:eastAsia="ar-SA"/>
        </w:rPr>
        <w:t>.</w:t>
      </w:r>
    </w:p>
    <w:p w14:paraId="1F65C5BC" w14:textId="77777777" w:rsidR="00E07896" w:rsidRPr="005B1E1D" w:rsidRDefault="00E07896" w:rsidP="00E07896">
      <w:pPr>
        <w:tabs>
          <w:tab w:val="left" w:pos="319"/>
        </w:tabs>
        <w:ind w:firstLine="567"/>
        <w:jc w:val="both"/>
      </w:pPr>
      <w:r w:rsidRPr="005B1E1D">
        <w:t>Mūsu piedāvātā cena par iepriekš minēto pakalpojumu sniegšanu, kas sevī ietver visas izpildītāja izmaksas, nodokļus un citus valsts noteiktos obligātos maksājumus:</w:t>
      </w:r>
    </w:p>
    <w:p w14:paraId="1E5F72DF" w14:textId="77777777" w:rsidR="00E07896" w:rsidRPr="005B1E1D" w:rsidRDefault="00E07896" w:rsidP="00E07896">
      <w:pPr>
        <w:widowControl w:val="0"/>
        <w:suppressAutoHyphens/>
        <w:autoSpaceDN w:val="0"/>
        <w:jc w:val="both"/>
        <w:textAlignment w:val="baseline"/>
        <w:rPr>
          <w:rFonts w:eastAsia="Arial Unicode MS"/>
          <w:color w:val="000000"/>
          <w:lang w:eastAsia="en-US"/>
        </w:rPr>
      </w:pPr>
      <w:r>
        <w:rPr>
          <w:rFonts w:eastAsia="Arial Unicode MS"/>
          <w:color w:val="000000"/>
          <w:lang w:eastAsia="en-US"/>
        </w:rPr>
        <w:t>a</w:t>
      </w:r>
      <w:r w:rsidRPr="005B1E1D">
        <w:rPr>
          <w:rFonts w:eastAsia="Arial Unicode MS"/>
          <w:color w:val="000000"/>
          <w:lang w:eastAsia="en-US"/>
        </w:rPr>
        <w:t xml:space="preserve">r šo ir apliecināta, mēs, parakstījuši šo dokumentu, piedāvājam saskaņā ar Nolikumu un Tehnisko specifikāciju veikt norādītos darbus par šādu cenu: </w:t>
      </w:r>
    </w:p>
    <w:tbl>
      <w:tblPr>
        <w:tblW w:w="8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711"/>
        <w:gridCol w:w="1729"/>
        <w:gridCol w:w="1417"/>
        <w:gridCol w:w="1276"/>
        <w:gridCol w:w="1417"/>
        <w:gridCol w:w="1276"/>
      </w:tblGrid>
      <w:tr w:rsidR="00E07896" w14:paraId="6836E349" w14:textId="77777777" w:rsidTr="002A5972">
        <w:tc>
          <w:tcPr>
            <w:tcW w:w="708" w:type="dxa"/>
            <w:tcBorders>
              <w:top w:val="single" w:sz="4" w:space="0" w:color="auto"/>
              <w:left w:val="single" w:sz="4" w:space="0" w:color="auto"/>
              <w:bottom w:val="single" w:sz="4" w:space="0" w:color="auto"/>
              <w:right w:val="single" w:sz="4" w:space="0" w:color="auto"/>
            </w:tcBorders>
            <w:hideMark/>
          </w:tcPr>
          <w:p w14:paraId="4EC6A9FB" w14:textId="77777777" w:rsidR="00E07896" w:rsidRDefault="00E07896" w:rsidP="002A5972">
            <w:pPr>
              <w:tabs>
                <w:tab w:val="left" w:pos="319"/>
              </w:tabs>
              <w:jc w:val="center"/>
              <w:rPr>
                <w:b/>
              </w:rPr>
            </w:pPr>
            <w:r>
              <w:rPr>
                <w:b/>
              </w:rPr>
              <w:t>Nr.</w:t>
            </w:r>
          </w:p>
          <w:p w14:paraId="3673DB46" w14:textId="77777777" w:rsidR="00E07896" w:rsidRDefault="00E07896" w:rsidP="002A5972">
            <w:pPr>
              <w:tabs>
                <w:tab w:val="left" w:pos="319"/>
              </w:tabs>
              <w:jc w:val="center"/>
              <w:rPr>
                <w:b/>
              </w:rPr>
            </w:pPr>
            <w:r>
              <w:rPr>
                <w:b/>
              </w:rPr>
              <w:t>p.k.</w:t>
            </w:r>
          </w:p>
        </w:tc>
        <w:tc>
          <w:tcPr>
            <w:tcW w:w="2440" w:type="dxa"/>
            <w:gridSpan w:val="2"/>
            <w:tcBorders>
              <w:top w:val="single" w:sz="4" w:space="0" w:color="auto"/>
              <w:left w:val="single" w:sz="4" w:space="0" w:color="auto"/>
              <w:bottom w:val="single" w:sz="4" w:space="0" w:color="auto"/>
              <w:right w:val="single" w:sz="4" w:space="0" w:color="auto"/>
            </w:tcBorders>
            <w:vAlign w:val="center"/>
            <w:hideMark/>
          </w:tcPr>
          <w:p w14:paraId="15AFE526" w14:textId="77777777" w:rsidR="00E07896" w:rsidRDefault="00E07896" w:rsidP="002A5972">
            <w:pPr>
              <w:tabs>
                <w:tab w:val="left" w:pos="319"/>
              </w:tabs>
              <w:jc w:val="center"/>
              <w:rPr>
                <w:b/>
              </w:rPr>
            </w:pPr>
            <w:r>
              <w:rPr>
                <w:b/>
              </w:rPr>
              <w:t>Pakalpojuma veids</w:t>
            </w:r>
          </w:p>
        </w:tc>
        <w:tc>
          <w:tcPr>
            <w:tcW w:w="1417" w:type="dxa"/>
            <w:tcBorders>
              <w:top w:val="single" w:sz="4" w:space="0" w:color="auto"/>
              <w:left w:val="single" w:sz="4" w:space="0" w:color="auto"/>
              <w:bottom w:val="single" w:sz="4" w:space="0" w:color="auto"/>
              <w:right w:val="single" w:sz="4" w:space="0" w:color="auto"/>
            </w:tcBorders>
          </w:tcPr>
          <w:p w14:paraId="17F698AE" w14:textId="77777777" w:rsidR="00E07896" w:rsidRDefault="00E07896" w:rsidP="002A5972">
            <w:pPr>
              <w:tabs>
                <w:tab w:val="left" w:pos="319"/>
              </w:tabs>
              <w:jc w:val="center"/>
              <w:rPr>
                <w:b/>
              </w:rPr>
            </w:pPr>
            <w:r w:rsidRPr="00B71D86">
              <w:rPr>
                <w:b/>
              </w:rPr>
              <w:t>Aptuvenais daudzums gada laikā</w:t>
            </w:r>
          </w:p>
        </w:tc>
        <w:tc>
          <w:tcPr>
            <w:tcW w:w="1276" w:type="dxa"/>
            <w:tcBorders>
              <w:top w:val="single" w:sz="4" w:space="0" w:color="auto"/>
              <w:left w:val="single" w:sz="4" w:space="0" w:color="auto"/>
              <w:bottom w:val="single" w:sz="4" w:space="0" w:color="auto"/>
              <w:right w:val="single" w:sz="4" w:space="0" w:color="auto"/>
            </w:tcBorders>
            <w:hideMark/>
          </w:tcPr>
          <w:p w14:paraId="6A4C15B0" w14:textId="77777777" w:rsidR="00E07896" w:rsidRDefault="00E07896" w:rsidP="002A5972">
            <w:pPr>
              <w:tabs>
                <w:tab w:val="left" w:pos="319"/>
              </w:tabs>
              <w:jc w:val="center"/>
              <w:rPr>
                <w:b/>
              </w:rPr>
            </w:pPr>
            <w:r>
              <w:rPr>
                <w:b/>
              </w:rPr>
              <w:t>Cena par vienu vienību (kg vai gab.)</w:t>
            </w:r>
          </w:p>
        </w:tc>
        <w:tc>
          <w:tcPr>
            <w:tcW w:w="1417" w:type="dxa"/>
            <w:tcBorders>
              <w:top w:val="single" w:sz="4" w:space="0" w:color="auto"/>
              <w:left w:val="single" w:sz="4" w:space="0" w:color="auto"/>
              <w:bottom w:val="single" w:sz="4" w:space="0" w:color="auto"/>
              <w:right w:val="single" w:sz="4" w:space="0" w:color="auto"/>
            </w:tcBorders>
            <w:hideMark/>
          </w:tcPr>
          <w:p w14:paraId="03E8EFE9" w14:textId="77777777" w:rsidR="00E07896" w:rsidRDefault="00E07896" w:rsidP="002A5972">
            <w:pPr>
              <w:tabs>
                <w:tab w:val="left" w:pos="319"/>
              </w:tabs>
              <w:jc w:val="center"/>
              <w:rPr>
                <w:b/>
              </w:rPr>
            </w:pPr>
            <w:r>
              <w:rPr>
                <w:b/>
              </w:rPr>
              <w:t>Izmaksas EUR (bez PVN) par visu apjomu</w:t>
            </w:r>
          </w:p>
        </w:tc>
        <w:tc>
          <w:tcPr>
            <w:tcW w:w="1276" w:type="dxa"/>
            <w:tcBorders>
              <w:top w:val="single" w:sz="4" w:space="0" w:color="auto"/>
              <w:left w:val="single" w:sz="4" w:space="0" w:color="auto"/>
              <w:bottom w:val="single" w:sz="4" w:space="0" w:color="auto"/>
              <w:right w:val="single" w:sz="4" w:space="0" w:color="auto"/>
            </w:tcBorders>
            <w:hideMark/>
          </w:tcPr>
          <w:p w14:paraId="1A48717F" w14:textId="77777777" w:rsidR="00E07896" w:rsidRDefault="00E07896" w:rsidP="002A5972">
            <w:pPr>
              <w:tabs>
                <w:tab w:val="left" w:pos="319"/>
              </w:tabs>
              <w:jc w:val="center"/>
              <w:rPr>
                <w:b/>
              </w:rPr>
            </w:pPr>
            <w:r>
              <w:rPr>
                <w:b/>
              </w:rPr>
              <w:t>Izmaksas EUR (ar PVN) par visu apjomu</w:t>
            </w:r>
          </w:p>
        </w:tc>
      </w:tr>
      <w:tr w:rsidR="00E07896" w14:paraId="11E9F7F4" w14:textId="77777777" w:rsidTr="002A5972">
        <w:tc>
          <w:tcPr>
            <w:tcW w:w="708" w:type="dxa"/>
            <w:tcBorders>
              <w:top w:val="single" w:sz="4" w:space="0" w:color="auto"/>
              <w:left w:val="single" w:sz="4" w:space="0" w:color="auto"/>
              <w:bottom w:val="single" w:sz="4" w:space="0" w:color="auto"/>
              <w:right w:val="single" w:sz="4" w:space="0" w:color="auto"/>
            </w:tcBorders>
            <w:hideMark/>
          </w:tcPr>
          <w:p w14:paraId="1CBA52AB" w14:textId="77777777" w:rsidR="00E07896" w:rsidRDefault="00E07896" w:rsidP="002A5972">
            <w:pPr>
              <w:tabs>
                <w:tab w:val="left" w:pos="319"/>
              </w:tabs>
              <w:jc w:val="both"/>
            </w:pPr>
            <w:r>
              <w:t>1.</w:t>
            </w:r>
          </w:p>
        </w:tc>
        <w:tc>
          <w:tcPr>
            <w:tcW w:w="2440" w:type="dxa"/>
            <w:gridSpan w:val="2"/>
            <w:tcBorders>
              <w:top w:val="single" w:sz="4" w:space="0" w:color="auto"/>
              <w:left w:val="single" w:sz="4" w:space="0" w:color="auto"/>
              <w:bottom w:val="single" w:sz="4" w:space="0" w:color="auto"/>
              <w:right w:val="single" w:sz="4" w:space="0" w:color="auto"/>
            </w:tcBorders>
            <w:vAlign w:val="center"/>
            <w:hideMark/>
          </w:tcPr>
          <w:p w14:paraId="33023A38" w14:textId="77777777" w:rsidR="00E07896" w:rsidRDefault="00E07896" w:rsidP="002A5972">
            <w:pPr>
              <w:tabs>
                <w:tab w:val="left" w:pos="319"/>
              </w:tabs>
            </w:pPr>
            <w:r>
              <w:t>Gultas veļa un dvieļi (balti) - mazgāšana un gludināšana</w:t>
            </w:r>
          </w:p>
        </w:tc>
        <w:tc>
          <w:tcPr>
            <w:tcW w:w="1417" w:type="dxa"/>
            <w:tcBorders>
              <w:top w:val="single" w:sz="4" w:space="0" w:color="auto"/>
              <w:left w:val="single" w:sz="4" w:space="0" w:color="auto"/>
              <w:bottom w:val="single" w:sz="4" w:space="0" w:color="auto"/>
              <w:right w:val="single" w:sz="4" w:space="0" w:color="auto"/>
            </w:tcBorders>
          </w:tcPr>
          <w:p w14:paraId="778056D9" w14:textId="77777777" w:rsidR="00E07896" w:rsidRDefault="00E07896" w:rsidP="002A5972">
            <w:pPr>
              <w:tabs>
                <w:tab w:val="left" w:pos="319"/>
              </w:tabs>
              <w:jc w:val="center"/>
            </w:pPr>
            <w:r>
              <w:t>35 000</w:t>
            </w:r>
          </w:p>
        </w:tc>
        <w:tc>
          <w:tcPr>
            <w:tcW w:w="1276" w:type="dxa"/>
            <w:tcBorders>
              <w:top w:val="single" w:sz="4" w:space="0" w:color="auto"/>
              <w:left w:val="single" w:sz="4" w:space="0" w:color="auto"/>
              <w:bottom w:val="single" w:sz="4" w:space="0" w:color="auto"/>
              <w:right w:val="single" w:sz="4" w:space="0" w:color="auto"/>
            </w:tcBorders>
          </w:tcPr>
          <w:p w14:paraId="1190C13D" w14:textId="77777777" w:rsidR="00E07896" w:rsidRDefault="00E07896" w:rsidP="002A5972">
            <w:pPr>
              <w:tabs>
                <w:tab w:val="left" w:pos="319"/>
              </w:tabs>
              <w:jc w:val="center"/>
            </w:pPr>
            <w:r>
              <w:t>1.12</w:t>
            </w:r>
          </w:p>
        </w:tc>
        <w:tc>
          <w:tcPr>
            <w:tcW w:w="1417" w:type="dxa"/>
            <w:tcBorders>
              <w:top w:val="single" w:sz="4" w:space="0" w:color="auto"/>
              <w:left w:val="single" w:sz="4" w:space="0" w:color="auto"/>
              <w:bottom w:val="single" w:sz="4" w:space="0" w:color="auto"/>
              <w:right w:val="single" w:sz="4" w:space="0" w:color="auto"/>
            </w:tcBorders>
          </w:tcPr>
          <w:p w14:paraId="7952051E" w14:textId="77777777" w:rsidR="00E07896" w:rsidRDefault="00E07896" w:rsidP="002A5972">
            <w:pPr>
              <w:tabs>
                <w:tab w:val="left" w:pos="319"/>
              </w:tabs>
              <w:jc w:val="center"/>
            </w:pPr>
            <w:r>
              <w:t>39200.00</w:t>
            </w:r>
          </w:p>
        </w:tc>
        <w:tc>
          <w:tcPr>
            <w:tcW w:w="1276" w:type="dxa"/>
            <w:tcBorders>
              <w:top w:val="single" w:sz="4" w:space="0" w:color="auto"/>
              <w:left w:val="single" w:sz="4" w:space="0" w:color="auto"/>
              <w:bottom w:val="single" w:sz="4" w:space="0" w:color="auto"/>
              <w:right w:val="single" w:sz="4" w:space="0" w:color="auto"/>
            </w:tcBorders>
          </w:tcPr>
          <w:p w14:paraId="5A9B466F" w14:textId="77777777" w:rsidR="00E07896" w:rsidRDefault="00E07896" w:rsidP="002A5972">
            <w:pPr>
              <w:tabs>
                <w:tab w:val="left" w:pos="319"/>
              </w:tabs>
              <w:jc w:val="center"/>
            </w:pPr>
            <w:r>
              <w:t>47432.00</w:t>
            </w:r>
          </w:p>
        </w:tc>
      </w:tr>
      <w:tr w:rsidR="00E07896" w14:paraId="43AD6272" w14:textId="77777777" w:rsidTr="002A5972">
        <w:tc>
          <w:tcPr>
            <w:tcW w:w="708" w:type="dxa"/>
            <w:tcBorders>
              <w:top w:val="single" w:sz="4" w:space="0" w:color="auto"/>
              <w:left w:val="single" w:sz="4" w:space="0" w:color="auto"/>
              <w:bottom w:val="single" w:sz="4" w:space="0" w:color="auto"/>
              <w:right w:val="single" w:sz="4" w:space="0" w:color="auto"/>
            </w:tcBorders>
            <w:hideMark/>
          </w:tcPr>
          <w:p w14:paraId="57DA0722" w14:textId="77777777" w:rsidR="00E07896" w:rsidRDefault="00E07896" w:rsidP="002A5972">
            <w:pPr>
              <w:tabs>
                <w:tab w:val="left" w:pos="319"/>
              </w:tabs>
              <w:jc w:val="both"/>
            </w:pPr>
            <w:r>
              <w:t>2.</w:t>
            </w:r>
          </w:p>
        </w:tc>
        <w:tc>
          <w:tcPr>
            <w:tcW w:w="2440" w:type="dxa"/>
            <w:gridSpan w:val="2"/>
            <w:tcBorders>
              <w:top w:val="single" w:sz="4" w:space="0" w:color="auto"/>
              <w:left w:val="single" w:sz="4" w:space="0" w:color="auto"/>
              <w:bottom w:val="single" w:sz="4" w:space="0" w:color="auto"/>
              <w:right w:val="single" w:sz="4" w:space="0" w:color="auto"/>
            </w:tcBorders>
            <w:vAlign w:val="center"/>
            <w:hideMark/>
          </w:tcPr>
          <w:p w14:paraId="625085BB" w14:textId="77777777" w:rsidR="00E07896" w:rsidRDefault="00E07896" w:rsidP="002A5972">
            <w:pPr>
              <w:tabs>
                <w:tab w:val="left" w:pos="319"/>
              </w:tabs>
            </w:pPr>
            <w:r>
              <w:t>Gultas veļa un dvieļi (krāsaini) - mazgāšana un gludināšana</w:t>
            </w:r>
          </w:p>
        </w:tc>
        <w:tc>
          <w:tcPr>
            <w:tcW w:w="1417" w:type="dxa"/>
            <w:tcBorders>
              <w:top w:val="single" w:sz="4" w:space="0" w:color="auto"/>
              <w:left w:val="single" w:sz="4" w:space="0" w:color="auto"/>
              <w:bottom w:val="single" w:sz="4" w:space="0" w:color="auto"/>
              <w:right w:val="single" w:sz="4" w:space="0" w:color="auto"/>
            </w:tcBorders>
          </w:tcPr>
          <w:p w14:paraId="462743BB" w14:textId="77777777" w:rsidR="00E07896" w:rsidRDefault="00E07896" w:rsidP="002A5972">
            <w:pPr>
              <w:tabs>
                <w:tab w:val="left" w:pos="319"/>
              </w:tabs>
              <w:jc w:val="center"/>
            </w:pPr>
            <w:r>
              <w:t>100</w:t>
            </w:r>
          </w:p>
        </w:tc>
        <w:tc>
          <w:tcPr>
            <w:tcW w:w="1276" w:type="dxa"/>
            <w:tcBorders>
              <w:top w:val="single" w:sz="4" w:space="0" w:color="auto"/>
              <w:left w:val="single" w:sz="4" w:space="0" w:color="auto"/>
              <w:bottom w:val="single" w:sz="4" w:space="0" w:color="auto"/>
              <w:right w:val="single" w:sz="4" w:space="0" w:color="auto"/>
            </w:tcBorders>
          </w:tcPr>
          <w:p w14:paraId="6B5E2CE1" w14:textId="77777777" w:rsidR="00E07896" w:rsidRDefault="00E07896" w:rsidP="002A5972">
            <w:pPr>
              <w:tabs>
                <w:tab w:val="left" w:pos="319"/>
              </w:tabs>
              <w:jc w:val="center"/>
            </w:pPr>
            <w:r>
              <w:t>1.12</w:t>
            </w:r>
          </w:p>
        </w:tc>
        <w:tc>
          <w:tcPr>
            <w:tcW w:w="1417" w:type="dxa"/>
            <w:tcBorders>
              <w:top w:val="single" w:sz="4" w:space="0" w:color="auto"/>
              <w:left w:val="single" w:sz="4" w:space="0" w:color="auto"/>
              <w:bottom w:val="single" w:sz="4" w:space="0" w:color="auto"/>
              <w:right w:val="single" w:sz="4" w:space="0" w:color="auto"/>
            </w:tcBorders>
          </w:tcPr>
          <w:p w14:paraId="16ECACAD" w14:textId="77777777" w:rsidR="00E07896" w:rsidRDefault="00E07896" w:rsidP="002A5972">
            <w:pPr>
              <w:tabs>
                <w:tab w:val="left" w:pos="319"/>
              </w:tabs>
              <w:jc w:val="center"/>
            </w:pPr>
            <w:r>
              <w:t>112.00</w:t>
            </w:r>
          </w:p>
        </w:tc>
        <w:tc>
          <w:tcPr>
            <w:tcW w:w="1276" w:type="dxa"/>
            <w:tcBorders>
              <w:top w:val="single" w:sz="4" w:space="0" w:color="auto"/>
              <w:left w:val="single" w:sz="4" w:space="0" w:color="auto"/>
              <w:bottom w:val="single" w:sz="4" w:space="0" w:color="auto"/>
              <w:right w:val="single" w:sz="4" w:space="0" w:color="auto"/>
            </w:tcBorders>
          </w:tcPr>
          <w:p w14:paraId="10A922EC" w14:textId="77777777" w:rsidR="00E07896" w:rsidRDefault="00E07896" w:rsidP="002A5972">
            <w:pPr>
              <w:tabs>
                <w:tab w:val="left" w:pos="319"/>
              </w:tabs>
              <w:jc w:val="center"/>
            </w:pPr>
            <w:r>
              <w:t>135.52</w:t>
            </w:r>
          </w:p>
        </w:tc>
      </w:tr>
      <w:tr w:rsidR="00E07896" w14:paraId="5E159AD5" w14:textId="77777777" w:rsidTr="002A5972">
        <w:tc>
          <w:tcPr>
            <w:tcW w:w="708" w:type="dxa"/>
            <w:tcBorders>
              <w:top w:val="single" w:sz="4" w:space="0" w:color="auto"/>
              <w:left w:val="single" w:sz="4" w:space="0" w:color="auto"/>
              <w:bottom w:val="single" w:sz="4" w:space="0" w:color="auto"/>
              <w:right w:val="single" w:sz="4" w:space="0" w:color="auto"/>
            </w:tcBorders>
            <w:hideMark/>
          </w:tcPr>
          <w:p w14:paraId="6DA6776B" w14:textId="77777777" w:rsidR="00E07896" w:rsidRDefault="00E07896" w:rsidP="002A5972">
            <w:pPr>
              <w:tabs>
                <w:tab w:val="left" w:pos="319"/>
              </w:tabs>
              <w:jc w:val="both"/>
            </w:pPr>
            <w:r>
              <w:t>3.</w:t>
            </w:r>
          </w:p>
        </w:tc>
        <w:tc>
          <w:tcPr>
            <w:tcW w:w="2440" w:type="dxa"/>
            <w:gridSpan w:val="2"/>
            <w:tcBorders>
              <w:top w:val="single" w:sz="4" w:space="0" w:color="auto"/>
              <w:left w:val="single" w:sz="4" w:space="0" w:color="auto"/>
              <w:bottom w:val="single" w:sz="4" w:space="0" w:color="auto"/>
              <w:right w:val="single" w:sz="4" w:space="0" w:color="auto"/>
            </w:tcBorders>
            <w:vAlign w:val="center"/>
            <w:hideMark/>
          </w:tcPr>
          <w:p w14:paraId="26403311" w14:textId="77777777" w:rsidR="00E07896" w:rsidRDefault="00E07896" w:rsidP="002A5972">
            <w:pPr>
              <w:tabs>
                <w:tab w:val="left" w:pos="319"/>
              </w:tabs>
            </w:pPr>
            <w:r>
              <w:t>Galdauti, galda segas un auduma salvetes - mazgāšana un gludināšana</w:t>
            </w:r>
          </w:p>
        </w:tc>
        <w:tc>
          <w:tcPr>
            <w:tcW w:w="1417" w:type="dxa"/>
            <w:tcBorders>
              <w:top w:val="single" w:sz="4" w:space="0" w:color="auto"/>
              <w:left w:val="single" w:sz="4" w:space="0" w:color="auto"/>
              <w:bottom w:val="single" w:sz="4" w:space="0" w:color="auto"/>
              <w:right w:val="single" w:sz="4" w:space="0" w:color="auto"/>
            </w:tcBorders>
          </w:tcPr>
          <w:p w14:paraId="07F3DBEF" w14:textId="77777777" w:rsidR="00E07896" w:rsidRDefault="00E07896" w:rsidP="002A5972">
            <w:pPr>
              <w:tabs>
                <w:tab w:val="left" w:pos="319"/>
              </w:tabs>
              <w:jc w:val="center"/>
            </w:pPr>
            <w:r>
              <w:t>300</w:t>
            </w:r>
          </w:p>
        </w:tc>
        <w:tc>
          <w:tcPr>
            <w:tcW w:w="1276" w:type="dxa"/>
            <w:tcBorders>
              <w:top w:val="single" w:sz="4" w:space="0" w:color="auto"/>
              <w:left w:val="single" w:sz="4" w:space="0" w:color="auto"/>
              <w:bottom w:val="single" w:sz="4" w:space="0" w:color="auto"/>
              <w:right w:val="single" w:sz="4" w:space="0" w:color="auto"/>
            </w:tcBorders>
          </w:tcPr>
          <w:p w14:paraId="3149219D" w14:textId="77777777" w:rsidR="00E07896" w:rsidRDefault="00E07896" w:rsidP="002A5972">
            <w:pPr>
              <w:tabs>
                <w:tab w:val="left" w:pos="319"/>
              </w:tabs>
              <w:jc w:val="center"/>
            </w:pPr>
            <w:r>
              <w:t>1.12</w:t>
            </w:r>
          </w:p>
        </w:tc>
        <w:tc>
          <w:tcPr>
            <w:tcW w:w="1417" w:type="dxa"/>
            <w:tcBorders>
              <w:top w:val="single" w:sz="4" w:space="0" w:color="auto"/>
              <w:left w:val="single" w:sz="4" w:space="0" w:color="auto"/>
              <w:bottom w:val="single" w:sz="4" w:space="0" w:color="auto"/>
              <w:right w:val="single" w:sz="4" w:space="0" w:color="auto"/>
            </w:tcBorders>
          </w:tcPr>
          <w:p w14:paraId="5D9B49F1" w14:textId="77777777" w:rsidR="00E07896" w:rsidRDefault="00E07896" w:rsidP="002A5972">
            <w:pPr>
              <w:tabs>
                <w:tab w:val="left" w:pos="319"/>
              </w:tabs>
              <w:jc w:val="center"/>
            </w:pPr>
            <w:r>
              <w:t>336.00</w:t>
            </w:r>
          </w:p>
        </w:tc>
        <w:tc>
          <w:tcPr>
            <w:tcW w:w="1276" w:type="dxa"/>
            <w:tcBorders>
              <w:top w:val="single" w:sz="4" w:space="0" w:color="auto"/>
              <w:left w:val="single" w:sz="4" w:space="0" w:color="auto"/>
              <w:bottom w:val="single" w:sz="4" w:space="0" w:color="auto"/>
              <w:right w:val="single" w:sz="4" w:space="0" w:color="auto"/>
            </w:tcBorders>
          </w:tcPr>
          <w:p w14:paraId="29708E73" w14:textId="77777777" w:rsidR="00E07896" w:rsidRDefault="00E07896" w:rsidP="002A5972">
            <w:pPr>
              <w:tabs>
                <w:tab w:val="left" w:pos="319"/>
              </w:tabs>
              <w:jc w:val="center"/>
            </w:pPr>
            <w:r>
              <w:t>406.56</w:t>
            </w:r>
          </w:p>
        </w:tc>
      </w:tr>
      <w:tr w:rsidR="00E07896" w14:paraId="37996BD5" w14:textId="77777777" w:rsidTr="002A5972">
        <w:tc>
          <w:tcPr>
            <w:tcW w:w="708" w:type="dxa"/>
            <w:tcBorders>
              <w:top w:val="single" w:sz="4" w:space="0" w:color="auto"/>
              <w:left w:val="single" w:sz="4" w:space="0" w:color="auto"/>
              <w:bottom w:val="single" w:sz="4" w:space="0" w:color="auto"/>
              <w:right w:val="single" w:sz="4" w:space="0" w:color="auto"/>
            </w:tcBorders>
            <w:hideMark/>
          </w:tcPr>
          <w:p w14:paraId="7DE1BB09" w14:textId="77777777" w:rsidR="00E07896" w:rsidRDefault="00E07896" w:rsidP="002A5972">
            <w:pPr>
              <w:tabs>
                <w:tab w:val="left" w:pos="319"/>
              </w:tabs>
              <w:jc w:val="both"/>
            </w:pPr>
            <w:r>
              <w:t>4.</w:t>
            </w:r>
          </w:p>
        </w:tc>
        <w:tc>
          <w:tcPr>
            <w:tcW w:w="2440" w:type="dxa"/>
            <w:gridSpan w:val="2"/>
            <w:tcBorders>
              <w:top w:val="single" w:sz="4" w:space="0" w:color="auto"/>
              <w:left w:val="single" w:sz="4" w:space="0" w:color="auto"/>
              <w:bottom w:val="single" w:sz="4" w:space="0" w:color="auto"/>
              <w:right w:val="single" w:sz="4" w:space="0" w:color="auto"/>
            </w:tcBorders>
            <w:vAlign w:val="center"/>
            <w:hideMark/>
          </w:tcPr>
          <w:p w14:paraId="57D14A6B" w14:textId="77777777" w:rsidR="00E07896" w:rsidRDefault="00E07896" w:rsidP="002A5972">
            <w:pPr>
              <w:tabs>
                <w:tab w:val="left" w:pos="319"/>
              </w:tabs>
            </w:pPr>
            <w:r>
              <w:t>Uzkopšanas drānu (lupatu) mazgāšana (kokvilna, nav nepieciešama gludināšana) - mazgāšana un gludināšana</w:t>
            </w:r>
          </w:p>
        </w:tc>
        <w:tc>
          <w:tcPr>
            <w:tcW w:w="1417" w:type="dxa"/>
            <w:tcBorders>
              <w:top w:val="single" w:sz="4" w:space="0" w:color="auto"/>
              <w:left w:val="single" w:sz="4" w:space="0" w:color="auto"/>
              <w:bottom w:val="single" w:sz="4" w:space="0" w:color="auto"/>
              <w:right w:val="single" w:sz="4" w:space="0" w:color="auto"/>
            </w:tcBorders>
          </w:tcPr>
          <w:p w14:paraId="1320D858" w14:textId="77777777" w:rsidR="00E07896" w:rsidRDefault="00E07896" w:rsidP="002A5972">
            <w:pPr>
              <w:tabs>
                <w:tab w:val="left" w:pos="319"/>
              </w:tabs>
              <w:jc w:val="center"/>
            </w:pPr>
            <w:r>
              <w:t>100</w:t>
            </w:r>
          </w:p>
        </w:tc>
        <w:tc>
          <w:tcPr>
            <w:tcW w:w="1276" w:type="dxa"/>
            <w:tcBorders>
              <w:top w:val="single" w:sz="4" w:space="0" w:color="auto"/>
              <w:left w:val="single" w:sz="4" w:space="0" w:color="auto"/>
              <w:bottom w:val="single" w:sz="4" w:space="0" w:color="auto"/>
              <w:right w:val="single" w:sz="4" w:space="0" w:color="auto"/>
            </w:tcBorders>
          </w:tcPr>
          <w:p w14:paraId="6E1869E7" w14:textId="77777777" w:rsidR="00E07896" w:rsidRDefault="00E07896" w:rsidP="002A5972">
            <w:pPr>
              <w:tabs>
                <w:tab w:val="left" w:pos="319"/>
              </w:tabs>
              <w:jc w:val="center"/>
            </w:pPr>
            <w:r>
              <w:t>1.12</w:t>
            </w:r>
          </w:p>
        </w:tc>
        <w:tc>
          <w:tcPr>
            <w:tcW w:w="1417" w:type="dxa"/>
            <w:tcBorders>
              <w:top w:val="single" w:sz="4" w:space="0" w:color="auto"/>
              <w:left w:val="single" w:sz="4" w:space="0" w:color="auto"/>
              <w:bottom w:val="single" w:sz="4" w:space="0" w:color="auto"/>
              <w:right w:val="single" w:sz="4" w:space="0" w:color="auto"/>
            </w:tcBorders>
          </w:tcPr>
          <w:p w14:paraId="39A3BD20" w14:textId="77777777" w:rsidR="00E07896" w:rsidRDefault="00E07896" w:rsidP="002A5972">
            <w:pPr>
              <w:tabs>
                <w:tab w:val="left" w:pos="319"/>
              </w:tabs>
              <w:jc w:val="center"/>
            </w:pPr>
            <w:r>
              <w:t>112.00</w:t>
            </w:r>
          </w:p>
        </w:tc>
        <w:tc>
          <w:tcPr>
            <w:tcW w:w="1276" w:type="dxa"/>
            <w:tcBorders>
              <w:top w:val="single" w:sz="4" w:space="0" w:color="auto"/>
              <w:left w:val="single" w:sz="4" w:space="0" w:color="auto"/>
              <w:bottom w:val="single" w:sz="4" w:space="0" w:color="auto"/>
              <w:right w:val="single" w:sz="4" w:space="0" w:color="auto"/>
            </w:tcBorders>
          </w:tcPr>
          <w:p w14:paraId="599B585A" w14:textId="77777777" w:rsidR="00E07896" w:rsidRDefault="00E07896" w:rsidP="002A5972">
            <w:pPr>
              <w:tabs>
                <w:tab w:val="left" w:pos="319"/>
              </w:tabs>
              <w:jc w:val="center"/>
            </w:pPr>
            <w:r>
              <w:t>135.52</w:t>
            </w:r>
          </w:p>
        </w:tc>
      </w:tr>
      <w:tr w:rsidR="00E07896" w14:paraId="13310295" w14:textId="77777777" w:rsidTr="002A5972">
        <w:tc>
          <w:tcPr>
            <w:tcW w:w="708" w:type="dxa"/>
            <w:tcBorders>
              <w:top w:val="single" w:sz="4" w:space="0" w:color="auto"/>
              <w:left w:val="single" w:sz="4" w:space="0" w:color="auto"/>
              <w:bottom w:val="single" w:sz="4" w:space="0" w:color="auto"/>
              <w:right w:val="single" w:sz="4" w:space="0" w:color="auto"/>
            </w:tcBorders>
            <w:hideMark/>
          </w:tcPr>
          <w:p w14:paraId="13CA9CE1" w14:textId="77777777" w:rsidR="00E07896" w:rsidRDefault="00E07896" w:rsidP="002A5972">
            <w:pPr>
              <w:tabs>
                <w:tab w:val="left" w:pos="319"/>
              </w:tabs>
              <w:jc w:val="both"/>
            </w:pPr>
            <w:r>
              <w:t>5.</w:t>
            </w:r>
          </w:p>
        </w:tc>
        <w:tc>
          <w:tcPr>
            <w:tcW w:w="2440" w:type="dxa"/>
            <w:gridSpan w:val="2"/>
            <w:tcBorders>
              <w:top w:val="single" w:sz="4" w:space="0" w:color="auto"/>
              <w:left w:val="single" w:sz="4" w:space="0" w:color="auto"/>
              <w:bottom w:val="single" w:sz="4" w:space="0" w:color="auto"/>
              <w:right w:val="single" w:sz="4" w:space="0" w:color="auto"/>
            </w:tcBorders>
            <w:vAlign w:val="center"/>
            <w:hideMark/>
          </w:tcPr>
          <w:p w14:paraId="5EF116B0" w14:textId="77777777" w:rsidR="00E07896" w:rsidRDefault="00E07896" w:rsidP="002A5972">
            <w:pPr>
              <w:tabs>
                <w:tab w:val="left" w:pos="319"/>
              </w:tabs>
            </w:pPr>
            <w:r>
              <w:t>Dienas (plānie) aizkari - mazgāšana un gludināšana</w:t>
            </w:r>
          </w:p>
        </w:tc>
        <w:tc>
          <w:tcPr>
            <w:tcW w:w="1417" w:type="dxa"/>
            <w:tcBorders>
              <w:top w:val="single" w:sz="4" w:space="0" w:color="auto"/>
              <w:left w:val="single" w:sz="4" w:space="0" w:color="auto"/>
              <w:bottom w:val="single" w:sz="4" w:space="0" w:color="auto"/>
              <w:right w:val="single" w:sz="4" w:space="0" w:color="auto"/>
            </w:tcBorders>
          </w:tcPr>
          <w:p w14:paraId="62004B8E" w14:textId="77777777" w:rsidR="00E07896" w:rsidRDefault="00E07896" w:rsidP="002A5972">
            <w:pPr>
              <w:tabs>
                <w:tab w:val="left" w:pos="319"/>
              </w:tabs>
              <w:jc w:val="center"/>
            </w:pPr>
            <w:r>
              <w:t>50</w:t>
            </w:r>
          </w:p>
        </w:tc>
        <w:tc>
          <w:tcPr>
            <w:tcW w:w="1276" w:type="dxa"/>
            <w:tcBorders>
              <w:top w:val="single" w:sz="4" w:space="0" w:color="auto"/>
              <w:left w:val="single" w:sz="4" w:space="0" w:color="auto"/>
              <w:bottom w:val="single" w:sz="4" w:space="0" w:color="auto"/>
              <w:right w:val="single" w:sz="4" w:space="0" w:color="auto"/>
            </w:tcBorders>
          </w:tcPr>
          <w:p w14:paraId="405F7CD3" w14:textId="77777777" w:rsidR="00E07896" w:rsidRDefault="00E07896" w:rsidP="002A5972">
            <w:pPr>
              <w:tabs>
                <w:tab w:val="left" w:pos="319"/>
              </w:tabs>
              <w:jc w:val="center"/>
            </w:pPr>
            <w:r>
              <w:t>4.00</w:t>
            </w:r>
          </w:p>
        </w:tc>
        <w:tc>
          <w:tcPr>
            <w:tcW w:w="1417" w:type="dxa"/>
            <w:tcBorders>
              <w:top w:val="single" w:sz="4" w:space="0" w:color="auto"/>
              <w:left w:val="single" w:sz="4" w:space="0" w:color="auto"/>
              <w:bottom w:val="single" w:sz="4" w:space="0" w:color="auto"/>
              <w:right w:val="single" w:sz="4" w:space="0" w:color="auto"/>
            </w:tcBorders>
          </w:tcPr>
          <w:p w14:paraId="2A447642" w14:textId="77777777" w:rsidR="00E07896" w:rsidRDefault="00E07896" w:rsidP="002A5972">
            <w:pPr>
              <w:tabs>
                <w:tab w:val="left" w:pos="319"/>
              </w:tabs>
              <w:jc w:val="center"/>
            </w:pPr>
            <w:r>
              <w:t>200.00</w:t>
            </w:r>
          </w:p>
        </w:tc>
        <w:tc>
          <w:tcPr>
            <w:tcW w:w="1276" w:type="dxa"/>
            <w:tcBorders>
              <w:top w:val="single" w:sz="4" w:space="0" w:color="auto"/>
              <w:left w:val="single" w:sz="4" w:space="0" w:color="auto"/>
              <w:bottom w:val="single" w:sz="4" w:space="0" w:color="auto"/>
              <w:right w:val="single" w:sz="4" w:space="0" w:color="auto"/>
            </w:tcBorders>
          </w:tcPr>
          <w:p w14:paraId="1F798005" w14:textId="77777777" w:rsidR="00E07896" w:rsidRDefault="00E07896" w:rsidP="002A5972">
            <w:pPr>
              <w:tabs>
                <w:tab w:val="left" w:pos="319"/>
              </w:tabs>
              <w:jc w:val="center"/>
            </w:pPr>
            <w:r>
              <w:t>242.00</w:t>
            </w:r>
          </w:p>
        </w:tc>
      </w:tr>
      <w:tr w:rsidR="00E07896" w14:paraId="010613E0" w14:textId="77777777" w:rsidTr="002A5972">
        <w:tc>
          <w:tcPr>
            <w:tcW w:w="708" w:type="dxa"/>
            <w:tcBorders>
              <w:top w:val="single" w:sz="4" w:space="0" w:color="auto"/>
              <w:left w:val="single" w:sz="4" w:space="0" w:color="auto"/>
              <w:bottom w:val="single" w:sz="4" w:space="0" w:color="auto"/>
              <w:right w:val="single" w:sz="4" w:space="0" w:color="auto"/>
            </w:tcBorders>
          </w:tcPr>
          <w:p w14:paraId="5A3CBB89" w14:textId="77777777" w:rsidR="00E07896" w:rsidRDefault="00E07896" w:rsidP="002A5972">
            <w:pPr>
              <w:tabs>
                <w:tab w:val="left" w:pos="319"/>
              </w:tabs>
              <w:jc w:val="both"/>
            </w:pPr>
            <w:r>
              <w:t>6.</w:t>
            </w:r>
          </w:p>
        </w:tc>
        <w:tc>
          <w:tcPr>
            <w:tcW w:w="2440" w:type="dxa"/>
            <w:gridSpan w:val="2"/>
            <w:tcBorders>
              <w:top w:val="single" w:sz="4" w:space="0" w:color="auto"/>
              <w:left w:val="single" w:sz="4" w:space="0" w:color="auto"/>
              <w:bottom w:val="single" w:sz="4" w:space="0" w:color="auto"/>
              <w:right w:val="single" w:sz="4" w:space="0" w:color="auto"/>
            </w:tcBorders>
            <w:vAlign w:val="center"/>
          </w:tcPr>
          <w:p w14:paraId="66F35374" w14:textId="77777777" w:rsidR="00E07896" w:rsidRDefault="00E07896" w:rsidP="002A5972">
            <w:pPr>
              <w:tabs>
                <w:tab w:val="left" w:pos="319"/>
              </w:tabs>
            </w:pPr>
            <w:r>
              <w:t>Biezie aizkari</w:t>
            </w:r>
          </w:p>
        </w:tc>
        <w:tc>
          <w:tcPr>
            <w:tcW w:w="1417" w:type="dxa"/>
            <w:tcBorders>
              <w:top w:val="single" w:sz="4" w:space="0" w:color="auto"/>
              <w:left w:val="single" w:sz="4" w:space="0" w:color="auto"/>
              <w:bottom w:val="single" w:sz="4" w:space="0" w:color="auto"/>
              <w:right w:val="single" w:sz="4" w:space="0" w:color="auto"/>
            </w:tcBorders>
          </w:tcPr>
          <w:p w14:paraId="1FD57D6E" w14:textId="77777777" w:rsidR="00E07896" w:rsidRDefault="00E07896" w:rsidP="002A5972">
            <w:pPr>
              <w:tabs>
                <w:tab w:val="left" w:pos="319"/>
              </w:tabs>
              <w:jc w:val="center"/>
            </w:pPr>
            <w:r>
              <w:t>100</w:t>
            </w:r>
          </w:p>
        </w:tc>
        <w:tc>
          <w:tcPr>
            <w:tcW w:w="1276" w:type="dxa"/>
            <w:tcBorders>
              <w:top w:val="single" w:sz="4" w:space="0" w:color="auto"/>
              <w:left w:val="single" w:sz="4" w:space="0" w:color="auto"/>
              <w:bottom w:val="single" w:sz="4" w:space="0" w:color="auto"/>
              <w:right w:val="single" w:sz="4" w:space="0" w:color="auto"/>
            </w:tcBorders>
          </w:tcPr>
          <w:p w14:paraId="5C39BB34" w14:textId="77777777" w:rsidR="00E07896" w:rsidRDefault="00E07896" w:rsidP="002A5972">
            <w:pPr>
              <w:tabs>
                <w:tab w:val="left" w:pos="319"/>
              </w:tabs>
              <w:jc w:val="center"/>
            </w:pPr>
            <w:r>
              <w:t>4.00</w:t>
            </w:r>
          </w:p>
        </w:tc>
        <w:tc>
          <w:tcPr>
            <w:tcW w:w="1417" w:type="dxa"/>
            <w:tcBorders>
              <w:top w:val="single" w:sz="4" w:space="0" w:color="auto"/>
              <w:left w:val="single" w:sz="4" w:space="0" w:color="auto"/>
              <w:bottom w:val="single" w:sz="4" w:space="0" w:color="auto"/>
              <w:right w:val="single" w:sz="4" w:space="0" w:color="auto"/>
            </w:tcBorders>
          </w:tcPr>
          <w:p w14:paraId="2DCF965B" w14:textId="77777777" w:rsidR="00E07896" w:rsidRDefault="00E07896" w:rsidP="002A5972">
            <w:pPr>
              <w:tabs>
                <w:tab w:val="left" w:pos="319"/>
              </w:tabs>
              <w:jc w:val="center"/>
            </w:pPr>
            <w:r>
              <w:t>400.00</w:t>
            </w:r>
          </w:p>
        </w:tc>
        <w:tc>
          <w:tcPr>
            <w:tcW w:w="1276" w:type="dxa"/>
            <w:tcBorders>
              <w:top w:val="single" w:sz="4" w:space="0" w:color="auto"/>
              <w:left w:val="single" w:sz="4" w:space="0" w:color="auto"/>
              <w:bottom w:val="single" w:sz="4" w:space="0" w:color="auto"/>
              <w:right w:val="single" w:sz="4" w:space="0" w:color="auto"/>
            </w:tcBorders>
          </w:tcPr>
          <w:p w14:paraId="0FC7DA15" w14:textId="77777777" w:rsidR="00E07896" w:rsidRDefault="00E07896" w:rsidP="002A5972">
            <w:pPr>
              <w:tabs>
                <w:tab w:val="left" w:pos="319"/>
              </w:tabs>
              <w:jc w:val="center"/>
            </w:pPr>
            <w:r>
              <w:t>484.00</w:t>
            </w:r>
          </w:p>
        </w:tc>
      </w:tr>
      <w:tr w:rsidR="00E07896" w14:paraId="735EF74A" w14:textId="77777777" w:rsidTr="002A5972">
        <w:tc>
          <w:tcPr>
            <w:tcW w:w="708" w:type="dxa"/>
            <w:tcBorders>
              <w:top w:val="single" w:sz="4" w:space="0" w:color="auto"/>
              <w:left w:val="single" w:sz="4" w:space="0" w:color="auto"/>
              <w:bottom w:val="single" w:sz="4" w:space="0" w:color="auto"/>
              <w:right w:val="single" w:sz="4" w:space="0" w:color="auto"/>
            </w:tcBorders>
          </w:tcPr>
          <w:p w14:paraId="61352D59" w14:textId="77777777" w:rsidR="00E07896" w:rsidRDefault="00E07896" w:rsidP="002A5972">
            <w:pPr>
              <w:tabs>
                <w:tab w:val="left" w:pos="319"/>
              </w:tabs>
              <w:jc w:val="both"/>
            </w:pPr>
            <w:r>
              <w:t>7.</w:t>
            </w:r>
          </w:p>
        </w:tc>
        <w:tc>
          <w:tcPr>
            <w:tcW w:w="2440" w:type="dxa"/>
            <w:gridSpan w:val="2"/>
            <w:tcBorders>
              <w:top w:val="single" w:sz="4" w:space="0" w:color="auto"/>
              <w:left w:val="single" w:sz="4" w:space="0" w:color="auto"/>
              <w:bottom w:val="single" w:sz="4" w:space="0" w:color="auto"/>
              <w:right w:val="single" w:sz="4" w:space="0" w:color="auto"/>
            </w:tcBorders>
            <w:vAlign w:val="center"/>
          </w:tcPr>
          <w:p w14:paraId="50199948" w14:textId="77777777" w:rsidR="00E07896" w:rsidRDefault="00E07896" w:rsidP="002A5972">
            <w:pPr>
              <w:tabs>
                <w:tab w:val="left" w:pos="319"/>
              </w:tabs>
            </w:pPr>
            <w:r>
              <w:t>Biezās (sintepona) segas (vienvietīgas)</w:t>
            </w:r>
          </w:p>
        </w:tc>
        <w:tc>
          <w:tcPr>
            <w:tcW w:w="1417" w:type="dxa"/>
            <w:tcBorders>
              <w:top w:val="single" w:sz="4" w:space="0" w:color="auto"/>
              <w:left w:val="single" w:sz="4" w:space="0" w:color="auto"/>
              <w:bottom w:val="single" w:sz="4" w:space="0" w:color="auto"/>
              <w:right w:val="single" w:sz="4" w:space="0" w:color="auto"/>
            </w:tcBorders>
          </w:tcPr>
          <w:p w14:paraId="011A3E52" w14:textId="77777777" w:rsidR="00E07896" w:rsidRDefault="00E07896" w:rsidP="002A5972">
            <w:pPr>
              <w:tabs>
                <w:tab w:val="left" w:pos="319"/>
              </w:tabs>
              <w:jc w:val="center"/>
            </w:pPr>
            <w:r>
              <w:t>500</w:t>
            </w:r>
          </w:p>
        </w:tc>
        <w:tc>
          <w:tcPr>
            <w:tcW w:w="1276" w:type="dxa"/>
            <w:tcBorders>
              <w:top w:val="single" w:sz="4" w:space="0" w:color="auto"/>
              <w:left w:val="single" w:sz="4" w:space="0" w:color="auto"/>
              <w:bottom w:val="single" w:sz="4" w:space="0" w:color="auto"/>
              <w:right w:val="single" w:sz="4" w:space="0" w:color="auto"/>
            </w:tcBorders>
          </w:tcPr>
          <w:p w14:paraId="66D57720" w14:textId="77777777" w:rsidR="00E07896" w:rsidRDefault="00E07896" w:rsidP="002A5972">
            <w:pPr>
              <w:tabs>
                <w:tab w:val="left" w:pos="319"/>
              </w:tabs>
              <w:jc w:val="center"/>
            </w:pPr>
            <w:r>
              <w:t>0.10</w:t>
            </w:r>
          </w:p>
        </w:tc>
        <w:tc>
          <w:tcPr>
            <w:tcW w:w="1417" w:type="dxa"/>
            <w:tcBorders>
              <w:top w:val="single" w:sz="4" w:space="0" w:color="auto"/>
              <w:left w:val="single" w:sz="4" w:space="0" w:color="auto"/>
              <w:bottom w:val="single" w:sz="4" w:space="0" w:color="auto"/>
              <w:right w:val="single" w:sz="4" w:space="0" w:color="auto"/>
            </w:tcBorders>
          </w:tcPr>
          <w:p w14:paraId="2647EE54" w14:textId="77777777" w:rsidR="00E07896" w:rsidRDefault="00E07896" w:rsidP="002A5972">
            <w:pPr>
              <w:tabs>
                <w:tab w:val="left" w:pos="319"/>
              </w:tabs>
              <w:jc w:val="center"/>
            </w:pPr>
            <w:r>
              <w:t>50.00</w:t>
            </w:r>
          </w:p>
        </w:tc>
        <w:tc>
          <w:tcPr>
            <w:tcW w:w="1276" w:type="dxa"/>
            <w:tcBorders>
              <w:top w:val="single" w:sz="4" w:space="0" w:color="auto"/>
              <w:left w:val="single" w:sz="4" w:space="0" w:color="auto"/>
              <w:bottom w:val="single" w:sz="4" w:space="0" w:color="auto"/>
              <w:right w:val="single" w:sz="4" w:space="0" w:color="auto"/>
            </w:tcBorders>
          </w:tcPr>
          <w:p w14:paraId="308EDA71" w14:textId="77777777" w:rsidR="00E07896" w:rsidRDefault="00E07896" w:rsidP="002A5972">
            <w:pPr>
              <w:tabs>
                <w:tab w:val="left" w:pos="319"/>
              </w:tabs>
              <w:jc w:val="center"/>
            </w:pPr>
            <w:r>
              <w:t>60.5</w:t>
            </w:r>
          </w:p>
        </w:tc>
      </w:tr>
      <w:tr w:rsidR="00E07896" w14:paraId="333A45E5" w14:textId="77777777" w:rsidTr="002A5972">
        <w:tc>
          <w:tcPr>
            <w:tcW w:w="708" w:type="dxa"/>
            <w:tcBorders>
              <w:top w:val="single" w:sz="4" w:space="0" w:color="auto"/>
              <w:left w:val="single" w:sz="4" w:space="0" w:color="auto"/>
              <w:bottom w:val="single" w:sz="4" w:space="0" w:color="auto"/>
              <w:right w:val="single" w:sz="4" w:space="0" w:color="auto"/>
            </w:tcBorders>
          </w:tcPr>
          <w:p w14:paraId="1D41D4B6" w14:textId="77777777" w:rsidR="00E07896" w:rsidRDefault="00E07896" w:rsidP="002A5972">
            <w:pPr>
              <w:tabs>
                <w:tab w:val="left" w:pos="319"/>
              </w:tabs>
              <w:jc w:val="both"/>
            </w:pPr>
            <w:r>
              <w:t>8.</w:t>
            </w:r>
          </w:p>
        </w:tc>
        <w:tc>
          <w:tcPr>
            <w:tcW w:w="2440" w:type="dxa"/>
            <w:gridSpan w:val="2"/>
            <w:tcBorders>
              <w:top w:val="single" w:sz="4" w:space="0" w:color="auto"/>
              <w:left w:val="single" w:sz="4" w:space="0" w:color="auto"/>
              <w:bottom w:val="single" w:sz="4" w:space="0" w:color="auto"/>
              <w:right w:val="single" w:sz="4" w:space="0" w:color="auto"/>
            </w:tcBorders>
            <w:vAlign w:val="center"/>
          </w:tcPr>
          <w:p w14:paraId="018A034B" w14:textId="77777777" w:rsidR="00E07896" w:rsidRDefault="00E07896" w:rsidP="002A5972">
            <w:pPr>
              <w:tabs>
                <w:tab w:val="left" w:pos="319"/>
              </w:tabs>
            </w:pPr>
            <w:r>
              <w:t>Spilveni (100% folfabēra bumbiņas)</w:t>
            </w:r>
          </w:p>
        </w:tc>
        <w:tc>
          <w:tcPr>
            <w:tcW w:w="1417" w:type="dxa"/>
            <w:tcBorders>
              <w:top w:val="single" w:sz="4" w:space="0" w:color="auto"/>
              <w:left w:val="single" w:sz="4" w:space="0" w:color="auto"/>
              <w:bottom w:val="single" w:sz="4" w:space="0" w:color="auto"/>
              <w:right w:val="single" w:sz="4" w:space="0" w:color="auto"/>
            </w:tcBorders>
          </w:tcPr>
          <w:p w14:paraId="26ACF810" w14:textId="77777777" w:rsidR="00E07896" w:rsidRDefault="00E07896" w:rsidP="002A5972">
            <w:pPr>
              <w:tabs>
                <w:tab w:val="left" w:pos="319"/>
              </w:tabs>
              <w:jc w:val="center"/>
            </w:pPr>
            <w:r>
              <w:t>500</w:t>
            </w:r>
          </w:p>
        </w:tc>
        <w:tc>
          <w:tcPr>
            <w:tcW w:w="1276" w:type="dxa"/>
            <w:tcBorders>
              <w:top w:val="single" w:sz="4" w:space="0" w:color="auto"/>
              <w:left w:val="single" w:sz="4" w:space="0" w:color="auto"/>
              <w:bottom w:val="single" w:sz="4" w:space="0" w:color="auto"/>
              <w:right w:val="single" w:sz="4" w:space="0" w:color="auto"/>
            </w:tcBorders>
          </w:tcPr>
          <w:p w14:paraId="54B550E9" w14:textId="77777777" w:rsidR="00E07896" w:rsidRDefault="00E07896" w:rsidP="002A5972">
            <w:pPr>
              <w:tabs>
                <w:tab w:val="left" w:pos="319"/>
              </w:tabs>
              <w:jc w:val="center"/>
            </w:pPr>
            <w:r>
              <w:t>0.10</w:t>
            </w:r>
          </w:p>
        </w:tc>
        <w:tc>
          <w:tcPr>
            <w:tcW w:w="1417" w:type="dxa"/>
            <w:tcBorders>
              <w:top w:val="single" w:sz="4" w:space="0" w:color="auto"/>
              <w:left w:val="single" w:sz="4" w:space="0" w:color="auto"/>
              <w:bottom w:val="single" w:sz="4" w:space="0" w:color="auto"/>
              <w:right w:val="single" w:sz="4" w:space="0" w:color="auto"/>
            </w:tcBorders>
          </w:tcPr>
          <w:p w14:paraId="4AEDCA7B" w14:textId="77777777" w:rsidR="00E07896" w:rsidRDefault="00E07896" w:rsidP="002A5972">
            <w:pPr>
              <w:tabs>
                <w:tab w:val="left" w:pos="319"/>
              </w:tabs>
              <w:jc w:val="center"/>
            </w:pPr>
            <w:r>
              <w:t>50.00</w:t>
            </w:r>
          </w:p>
        </w:tc>
        <w:tc>
          <w:tcPr>
            <w:tcW w:w="1276" w:type="dxa"/>
            <w:tcBorders>
              <w:top w:val="single" w:sz="4" w:space="0" w:color="auto"/>
              <w:left w:val="single" w:sz="4" w:space="0" w:color="auto"/>
              <w:bottom w:val="single" w:sz="4" w:space="0" w:color="auto"/>
              <w:right w:val="single" w:sz="4" w:space="0" w:color="auto"/>
            </w:tcBorders>
          </w:tcPr>
          <w:p w14:paraId="1F7DABF3" w14:textId="77777777" w:rsidR="00E07896" w:rsidRDefault="00E07896" w:rsidP="002A5972">
            <w:pPr>
              <w:tabs>
                <w:tab w:val="left" w:pos="319"/>
              </w:tabs>
              <w:jc w:val="center"/>
            </w:pPr>
            <w:r>
              <w:t>60.5</w:t>
            </w:r>
          </w:p>
        </w:tc>
      </w:tr>
      <w:tr w:rsidR="00E07896" w14:paraId="156F20DC" w14:textId="77777777" w:rsidTr="002A5972">
        <w:tc>
          <w:tcPr>
            <w:tcW w:w="708" w:type="dxa"/>
            <w:tcBorders>
              <w:top w:val="single" w:sz="4" w:space="0" w:color="auto"/>
              <w:left w:val="single" w:sz="4" w:space="0" w:color="auto"/>
              <w:bottom w:val="single" w:sz="4" w:space="0" w:color="auto"/>
              <w:right w:val="single" w:sz="4" w:space="0" w:color="auto"/>
            </w:tcBorders>
          </w:tcPr>
          <w:p w14:paraId="5D983A02" w14:textId="77777777" w:rsidR="00E07896" w:rsidRDefault="00E07896" w:rsidP="002A5972">
            <w:pPr>
              <w:tabs>
                <w:tab w:val="left" w:pos="319"/>
              </w:tabs>
              <w:jc w:val="both"/>
            </w:pPr>
            <w:r>
              <w:t>9.</w:t>
            </w:r>
          </w:p>
        </w:tc>
        <w:tc>
          <w:tcPr>
            <w:tcW w:w="2440" w:type="dxa"/>
            <w:gridSpan w:val="2"/>
            <w:tcBorders>
              <w:top w:val="single" w:sz="4" w:space="0" w:color="auto"/>
              <w:left w:val="single" w:sz="4" w:space="0" w:color="auto"/>
              <w:bottom w:val="single" w:sz="4" w:space="0" w:color="auto"/>
              <w:right w:val="single" w:sz="4" w:space="0" w:color="auto"/>
            </w:tcBorders>
            <w:vAlign w:val="center"/>
          </w:tcPr>
          <w:p w14:paraId="33F63412" w14:textId="77777777" w:rsidR="00E07896" w:rsidRDefault="00E07896" w:rsidP="002A5972">
            <w:pPr>
              <w:tabs>
                <w:tab w:val="left" w:pos="319"/>
              </w:tabs>
            </w:pPr>
            <w:r>
              <w:t>Gultas pārklāji – vienvietīgi</w:t>
            </w:r>
          </w:p>
        </w:tc>
        <w:tc>
          <w:tcPr>
            <w:tcW w:w="1417" w:type="dxa"/>
            <w:tcBorders>
              <w:top w:val="single" w:sz="4" w:space="0" w:color="auto"/>
              <w:left w:val="single" w:sz="4" w:space="0" w:color="auto"/>
              <w:bottom w:val="single" w:sz="4" w:space="0" w:color="auto"/>
              <w:right w:val="single" w:sz="4" w:space="0" w:color="auto"/>
            </w:tcBorders>
          </w:tcPr>
          <w:p w14:paraId="07386C1C" w14:textId="77777777" w:rsidR="00E07896" w:rsidRDefault="00E07896" w:rsidP="002A5972">
            <w:pPr>
              <w:tabs>
                <w:tab w:val="left" w:pos="319"/>
              </w:tabs>
              <w:jc w:val="center"/>
            </w:pPr>
            <w:r>
              <w:t>350</w:t>
            </w:r>
          </w:p>
        </w:tc>
        <w:tc>
          <w:tcPr>
            <w:tcW w:w="1276" w:type="dxa"/>
            <w:tcBorders>
              <w:top w:val="single" w:sz="4" w:space="0" w:color="auto"/>
              <w:left w:val="single" w:sz="4" w:space="0" w:color="auto"/>
              <w:bottom w:val="single" w:sz="4" w:space="0" w:color="auto"/>
              <w:right w:val="single" w:sz="4" w:space="0" w:color="auto"/>
            </w:tcBorders>
          </w:tcPr>
          <w:p w14:paraId="1A983249" w14:textId="77777777" w:rsidR="00E07896" w:rsidRDefault="00E07896" w:rsidP="002A5972">
            <w:pPr>
              <w:tabs>
                <w:tab w:val="left" w:pos="319"/>
              </w:tabs>
              <w:jc w:val="center"/>
            </w:pPr>
            <w:r>
              <w:t>3.00</w:t>
            </w:r>
          </w:p>
        </w:tc>
        <w:tc>
          <w:tcPr>
            <w:tcW w:w="1417" w:type="dxa"/>
            <w:tcBorders>
              <w:top w:val="single" w:sz="4" w:space="0" w:color="auto"/>
              <w:left w:val="single" w:sz="4" w:space="0" w:color="auto"/>
              <w:bottom w:val="single" w:sz="4" w:space="0" w:color="auto"/>
              <w:right w:val="single" w:sz="4" w:space="0" w:color="auto"/>
            </w:tcBorders>
          </w:tcPr>
          <w:p w14:paraId="5BCDD244" w14:textId="77777777" w:rsidR="00E07896" w:rsidRDefault="00E07896" w:rsidP="002A5972">
            <w:pPr>
              <w:tabs>
                <w:tab w:val="left" w:pos="319"/>
              </w:tabs>
              <w:jc w:val="center"/>
            </w:pPr>
            <w:r>
              <w:t>1050.00</w:t>
            </w:r>
          </w:p>
        </w:tc>
        <w:tc>
          <w:tcPr>
            <w:tcW w:w="1276" w:type="dxa"/>
            <w:tcBorders>
              <w:top w:val="single" w:sz="4" w:space="0" w:color="auto"/>
              <w:left w:val="single" w:sz="4" w:space="0" w:color="auto"/>
              <w:bottom w:val="single" w:sz="4" w:space="0" w:color="auto"/>
              <w:right w:val="single" w:sz="4" w:space="0" w:color="auto"/>
            </w:tcBorders>
          </w:tcPr>
          <w:p w14:paraId="020859F1" w14:textId="77777777" w:rsidR="00E07896" w:rsidRDefault="00E07896" w:rsidP="002A5972">
            <w:pPr>
              <w:tabs>
                <w:tab w:val="left" w:pos="319"/>
              </w:tabs>
              <w:jc w:val="center"/>
            </w:pPr>
            <w:r>
              <w:t>1270.50</w:t>
            </w:r>
          </w:p>
        </w:tc>
      </w:tr>
      <w:tr w:rsidR="00E07896" w14:paraId="612411FF" w14:textId="77777777" w:rsidTr="002A5972">
        <w:tc>
          <w:tcPr>
            <w:tcW w:w="708" w:type="dxa"/>
            <w:tcBorders>
              <w:top w:val="single" w:sz="4" w:space="0" w:color="auto"/>
              <w:left w:val="single" w:sz="4" w:space="0" w:color="auto"/>
              <w:bottom w:val="single" w:sz="4" w:space="0" w:color="auto"/>
              <w:right w:val="single" w:sz="4" w:space="0" w:color="auto"/>
            </w:tcBorders>
          </w:tcPr>
          <w:p w14:paraId="634C5524" w14:textId="77777777" w:rsidR="00E07896" w:rsidRDefault="00E07896" w:rsidP="002A5972">
            <w:pPr>
              <w:tabs>
                <w:tab w:val="left" w:pos="319"/>
              </w:tabs>
              <w:jc w:val="both"/>
            </w:pPr>
            <w:r>
              <w:t>10.</w:t>
            </w:r>
          </w:p>
        </w:tc>
        <w:tc>
          <w:tcPr>
            <w:tcW w:w="2440" w:type="dxa"/>
            <w:gridSpan w:val="2"/>
            <w:tcBorders>
              <w:top w:val="single" w:sz="4" w:space="0" w:color="auto"/>
              <w:left w:val="single" w:sz="4" w:space="0" w:color="auto"/>
              <w:bottom w:val="single" w:sz="4" w:space="0" w:color="auto"/>
              <w:right w:val="single" w:sz="4" w:space="0" w:color="auto"/>
            </w:tcBorders>
            <w:vAlign w:val="center"/>
          </w:tcPr>
          <w:p w14:paraId="026B1FEC" w14:textId="77777777" w:rsidR="00E07896" w:rsidRDefault="00E07896" w:rsidP="002A5972">
            <w:pPr>
              <w:tabs>
                <w:tab w:val="left" w:pos="319"/>
              </w:tabs>
            </w:pPr>
            <w:r>
              <w:t>Gultas pārklāji - divvietīgi</w:t>
            </w:r>
          </w:p>
        </w:tc>
        <w:tc>
          <w:tcPr>
            <w:tcW w:w="1417" w:type="dxa"/>
            <w:tcBorders>
              <w:top w:val="single" w:sz="4" w:space="0" w:color="auto"/>
              <w:left w:val="single" w:sz="4" w:space="0" w:color="auto"/>
              <w:bottom w:val="single" w:sz="4" w:space="0" w:color="auto"/>
              <w:right w:val="single" w:sz="4" w:space="0" w:color="auto"/>
            </w:tcBorders>
          </w:tcPr>
          <w:p w14:paraId="62B44C0B" w14:textId="77777777" w:rsidR="00E07896" w:rsidRDefault="00E07896" w:rsidP="002A5972">
            <w:pPr>
              <w:tabs>
                <w:tab w:val="left" w:pos="319"/>
              </w:tabs>
              <w:jc w:val="center"/>
            </w:pPr>
            <w:r>
              <w:t>50</w:t>
            </w:r>
          </w:p>
        </w:tc>
        <w:tc>
          <w:tcPr>
            <w:tcW w:w="1276" w:type="dxa"/>
            <w:tcBorders>
              <w:top w:val="single" w:sz="4" w:space="0" w:color="auto"/>
              <w:left w:val="single" w:sz="4" w:space="0" w:color="auto"/>
              <w:bottom w:val="single" w:sz="4" w:space="0" w:color="auto"/>
              <w:right w:val="single" w:sz="4" w:space="0" w:color="auto"/>
            </w:tcBorders>
          </w:tcPr>
          <w:p w14:paraId="39D61B63" w14:textId="77777777" w:rsidR="00E07896" w:rsidRDefault="00E07896" w:rsidP="002A5972">
            <w:pPr>
              <w:tabs>
                <w:tab w:val="left" w:pos="319"/>
              </w:tabs>
              <w:jc w:val="center"/>
            </w:pPr>
            <w:r>
              <w:t>3.00</w:t>
            </w:r>
          </w:p>
        </w:tc>
        <w:tc>
          <w:tcPr>
            <w:tcW w:w="1417" w:type="dxa"/>
            <w:tcBorders>
              <w:top w:val="single" w:sz="4" w:space="0" w:color="auto"/>
              <w:left w:val="single" w:sz="4" w:space="0" w:color="auto"/>
              <w:bottom w:val="single" w:sz="4" w:space="0" w:color="auto"/>
              <w:right w:val="single" w:sz="4" w:space="0" w:color="auto"/>
            </w:tcBorders>
          </w:tcPr>
          <w:p w14:paraId="65E58A31" w14:textId="77777777" w:rsidR="00E07896" w:rsidRDefault="00E07896" w:rsidP="002A5972">
            <w:pPr>
              <w:tabs>
                <w:tab w:val="left" w:pos="319"/>
              </w:tabs>
              <w:jc w:val="center"/>
            </w:pPr>
            <w:r>
              <w:t>150.00</w:t>
            </w:r>
          </w:p>
        </w:tc>
        <w:tc>
          <w:tcPr>
            <w:tcW w:w="1276" w:type="dxa"/>
            <w:tcBorders>
              <w:top w:val="single" w:sz="4" w:space="0" w:color="auto"/>
              <w:left w:val="single" w:sz="4" w:space="0" w:color="auto"/>
              <w:bottom w:val="single" w:sz="4" w:space="0" w:color="auto"/>
              <w:right w:val="single" w:sz="4" w:space="0" w:color="auto"/>
            </w:tcBorders>
          </w:tcPr>
          <w:p w14:paraId="31F362DA" w14:textId="77777777" w:rsidR="00E07896" w:rsidRDefault="00E07896" w:rsidP="002A5972">
            <w:pPr>
              <w:tabs>
                <w:tab w:val="left" w:pos="319"/>
              </w:tabs>
              <w:jc w:val="center"/>
            </w:pPr>
            <w:r>
              <w:t>181.50</w:t>
            </w:r>
          </w:p>
        </w:tc>
      </w:tr>
      <w:tr w:rsidR="00E07896" w14:paraId="6852F799" w14:textId="77777777" w:rsidTr="002A5972">
        <w:tc>
          <w:tcPr>
            <w:tcW w:w="708" w:type="dxa"/>
            <w:tcBorders>
              <w:top w:val="single" w:sz="4" w:space="0" w:color="auto"/>
              <w:left w:val="single" w:sz="4" w:space="0" w:color="auto"/>
              <w:bottom w:val="single" w:sz="4" w:space="0" w:color="auto"/>
              <w:right w:val="single" w:sz="4" w:space="0" w:color="auto"/>
            </w:tcBorders>
          </w:tcPr>
          <w:p w14:paraId="3FD34472" w14:textId="77777777" w:rsidR="00E07896" w:rsidRDefault="00E07896" w:rsidP="002A5972">
            <w:pPr>
              <w:tabs>
                <w:tab w:val="left" w:pos="319"/>
              </w:tabs>
              <w:jc w:val="both"/>
            </w:pPr>
            <w:r>
              <w:t>11.</w:t>
            </w:r>
          </w:p>
        </w:tc>
        <w:tc>
          <w:tcPr>
            <w:tcW w:w="2440" w:type="dxa"/>
            <w:gridSpan w:val="2"/>
            <w:tcBorders>
              <w:top w:val="single" w:sz="4" w:space="0" w:color="auto"/>
              <w:left w:val="single" w:sz="4" w:space="0" w:color="auto"/>
              <w:bottom w:val="single" w:sz="4" w:space="0" w:color="auto"/>
              <w:right w:val="single" w:sz="4" w:space="0" w:color="auto"/>
            </w:tcBorders>
            <w:vAlign w:val="center"/>
          </w:tcPr>
          <w:p w14:paraId="26F596F7" w14:textId="77777777" w:rsidR="00E07896" w:rsidRDefault="00E07896" w:rsidP="002A5972">
            <w:pPr>
              <w:tabs>
                <w:tab w:val="left" w:pos="319"/>
              </w:tabs>
            </w:pPr>
            <w:r>
              <w:t>Virsmatracis vienvietīgs</w:t>
            </w:r>
          </w:p>
        </w:tc>
        <w:tc>
          <w:tcPr>
            <w:tcW w:w="1417" w:type="dxa"/>
            <w:tcBorders>
              <w:top w:val="single" w:sz="4" w:space="0" w:color="auto"/>
              <w:left w:val="single" w:sz="4" w:space="0" w:color="auto"/>
              <w:bottom w:val="single" w:sz="4" w:space="0" w:color="auto"/>
              <w:right w:val="single" w:sz="4" w:space="0" w:color="auto"/>
            </w:tcBorders>
          </w:tcPr>
          <w:p w14:paraId="36AD5B7F" w14:textId="77777777" w:rsidR="00E07896" w:rsidRDefault="00E07896" w:rsidP="002A5972">
            <w:pPr>
              <w:tabs>
                <w:tab w:val="left" w:pos="319"/>
              </w:tabs>
              <w:jc w:val="center"/>
            </w:pPr>
            <w:r>
              <w:t>2</w:t>
            </w:r>
          </w:p>
        </w:tc>
        <w:tc>
          <w:tcPr>
            <w:tcW w:w="1276" w:type="dxa"/>
            <w:tcBorders>
              <w:top w:val="single" w:sz="4" w:space="0" w:color="auto"/>
              <w:left w:val="single" w:sz="4" w:space="0" w:color="auto"/>
              <w:bottom w:val="single" w:sz="4" w:space="0" w:color="auto"/>
              <w:right w:val="single" w:sz="4" w:space="0" w:color="auto"/>
            </w:tcBorders>
          </w:tcPr>
          <w:p w14:paraId="339BE1D7" w14:textId="77777777" w:rsidR="00E07896" w:rsidRDefault="00E07896" w:rsidP="002A5972">
            <w:pPr>
              <w:tabs>
                <w:tab w:val="left" w:pos="319"/>
              </w:tabs>
              <w:jc w:val="center"/>
            </w:pPr>
            <w:r>
              <w:t>5.00</w:t>
            </w:r>
          </w:p>
        </w:tc>
        <w:tc>
          <w:tcPr>
            <w:tcW w:w="1417" w:type="dxa"/>
            <w:tcBorders>
              <w:top w:val="single" w:sz="4" w:space="0" w:color="auto"/>
              <w:left w:val="single" w:sz="4" w:space="0" w:color="auto"/>
              <w:bottom w:val="single" w:sz="4" w:space="0" w:color="auto"/>
              <w:right w:val="single" w:sz="4" w:space="0" w:color="auto"/>
            </w:tcBorders>
          </w:tcPr>
          <w:p w14:paraId="7E33D29D" w14:textId="77777777" w:rsidR="00E07896" w:rsidRDefault="00E07896" w:rsidP="002A5972">
            <w:pPr>
              <w:tabs>
                <w:tab w:val="left" w:pos="319"/>
              </w:tabs>
              <w:jc w:val="center"/>
            </w:pPr>
            <w:r>
              <w:t>10.00</w:t>
            </w:r>
          </w:p>
        </w:tc>
        <w:tc>
          <w:tcPr>
            <w:tcW w:w="1276" w:type="dxa"/>
            <w:tcBorders>
              <w:top w:val="single" w:sz="4" w:space="0" w:color="auto"/>
              <w:left w:val="single" w:sz="4" w:space="0" w:color="auto"/>
              <w:bottom w:val="single" w:sz="4" w:space="0" w:color="auto"/>
              <w:right w:val="single" w:sz="4" w:space="0" w:color="auto"/>
            </w:tcBorders>
          </w:tcPr>
          <w:p w14:paraId="2523C540" w14:textId="77777777" w:rsidR="00E07896" w:rsidRDefault="00E07896" w:rsidP="002A5972">
            <w:pPr>
              <w:tabs>
                <w:tab w:val="left" w:pos="319"/>
              </w:tabs>
              <w:jc w:val="center"/>
            </w:pPr>
            <w:r>
              <w:t>12.10</w:t>
            </w:r>
          </w:p>
        </w:tc>
      </w:tr>
      <w:tr w:rsidR="00E07896" w14:paraId="3451E10F" w14:textId="77777777" w:rsidTr="002A5972">
        <w:tc>
          <w:tcPr>
            <w:tcW w:w="708" w:type="dxa"/>
            <w:tcBorders>
              <w:top w:val="single" w:sz="4" w:space="0" w:color="auto"/>
              <w:left w:val="single" w:sz="4" w:space="0" w:color="auto"/>
              <w:bottom w:val="single" w:sz="4" w:space="0" w:color="auto"/>
              <w:right w:val="single" w:sz="4" w:space="0" w:color="auto"/>
            </w:tcBorders>
          </w:tcPr>
          <w:p w14:paraId="51F19022" w14:textId="77777777" w:rsidR="00E07896" w:rsidRDefault="00E07896" w:rsidP="002A5972">
            <w:pPr>
              <w:tabs>
                <w:tab w:val="left" w:pos="319"/>
              </w:tabs>
              <w:jc w:val="both"/>
            </w:pPr>
            <w:r>
              <w:lastRenderedPageBreak/>
              <w:t>12.</w:t>
            </w:r>
          </w:p>
        </w:tc>
        <w:tc>
          <w:tcPr>
            <w:tcW w:w="2440" w:type="dxa"/>
            <w:gridSpan w:val="2"/>
            <w:tcBorders>
              <w:top w:val="single" w:sz="4" w:space="0" w:color="auto"/>
              <w:left w:val="single" w:sz="4" w:space="0" w:color="auto"/>
              <w:bottom w:val="single" w:sz="4" w:space="0" w:color="auto"/>
              <w:right w:val="single" w:sz="4" w:space="0" w:color="auto"/>
            </w:tcBorders>
            <w:vAlign w:val="center"/>
          </w:tcPr>
          <w:p w14:paraId="3B33433D" w14:textId="77777777" w:rsidR="00E07896" w:rsidRDefault="00E07896" w:rsidP="002A5972">
            <w:pPr>
              <w:tabs>
                <w:tab w:val="left" w:pos="319"/>
              </w:tabs>
            </w:pPr>
            <w:r>
              <w:t>Virsmatracis divvietīgs</w:t>
            </w:r>
          </w:p>
        </w:tc>
        <w:tc>
          <w:tcPr>
            <w:tcW w:w="1417" w:type="dxa"/>
            <w:tcBorders>
              <w:top w:val="single" w:sz="4" w:space="0" w:color="auto"/>
              <w:left w:val="single" w:sz="4" w:space="0" w:color="auto"/>
              <w:bottom w:val="single" w:sz="4" w:space="0" w:color="auto"/>
              <w:right w:val="single" w:sz="4" w:space="0" w:color="auto"/>
            </w:tcBorders>
          </w:tcPr>
          <w:p w14:paraId="38A761AA" w14:textId="77777777" w:rsidR="00E07896" w:rsidRDefault="00E07896" w:rsidP="002A5972">
            <w:pPr>
              <w:tabs>
                <w:tab w:val="left" w:pos="319"/>
              </w:tabs>
              <w:jc w:val="center"/>
            </w:pPr>
            <w:r>
              <w:t>2</w:t>
            </w:r>
          </w:p>
        </w:tc>
        <w:tc>
          <w:tcPr>
            <w:tcW w:w="1276" w:type="dxa"/>
            <w:tcBorders>
              <w:top w:val="single" w:sz="4" w:space="0" w:color="auto"/>
              <w:left w:val="single" w:sz="4" w:space="0" w:color="auto"/>
              <w:bottom w:val="single" w:sz="4" w:space="0" w:color="auto"/>
              <w:right w:val="single" w:sz="4" w:space="0" w:color="auto"/>
            </w:tcBorders>
          </w:tcPr>
          <w:p w14:paraId="085A7CD2" w14:textId="77777777" w:rsidR="00E07896" w:rsidRDefault="00E07896" w:rsidP="002A5972">
            <w:pPr>
              <w:tabs>
                <w:tab w:val="left" w:pos="319"/>
              </w:tabs>
              <w:jc w:val="center"/>
            </w:pPr>
            <w:r>
              <w:t>10.00</w:t>
            </w:r>
          </w:p>
        </w:tc>
        <w:tc>
          <w:tcPr>
            <w:tcW w:w="1417" w:type="dxa"/>
            <w:tcBorders>
              <w:top w:val="single" w:sz="4" w:space="0" w:color="auto"/>
              <w:left w:val="single" w:sz="4" w:space="0" w:color="auto"/>
              <w:bottom w:val="single" w:sz="4" w:space="0" w:color="auto"/>
              <w:right w:val="single" w:sz="4" w:space="0" w:color="auto"/>
            </w:tcBorders>
          </w:tcPr>
          <w:p w14:paraId="12733166" w14:textId="77777777" w:rsidR="00E07896" w:rsidRDefault="00E07896" w:rsidP="002A5972">
            <w:pPr>
              <w:tabs>
                <w:tab w:val="left" w:pos="319"/>
              </w:tabs>
              <w:jc w:val="center"/>
            </w:pPr>
            <w:r>
              <w:t>20.00</w:t>
            </w:r>
          </w:p>
        </w:tc>
        <w:tc>
          <w:tcPr>
            <w:tcW w:w="1276" w:type="dxa"/>
            <w:tcBorders>
              <w:top w:val="single" w:sz="4" w:space="0" w:color="auto"/>
              <w:left w:val="single" w:sz="4" w:space="0" w:color="auto"/>
              <w:bottom w:val="single" w:sz="4" w:space="0" w:color="auto"/>
              <w:right w:val="single" w:sz="4" w:space="0" w:color="auto"/>
            </w:tcBorders>
          </w:tcPr>
          <w:p w14:paraId="683AD6DE" w14:textId="77777777" w:rsidR="00E07896" w:rsidRDefault="00E07896" w:rsidP="002A5972">
            <w:pPr>
              <w:tabs>
                <w:tab w:val="left" w:pos="319"/>
              </w:tabs>
              <w:jc w:val="center"/>
            </w:pPr>
            <w:r>
              <w:t>24.20</w:t>
            </w:r>
          </w:p>
        </w:tc>
      </w:tr>
      <w:tr w:rsidR="00E07896" w14:paraId="0DEE0AF9" w14:textId="77777777" w:rsidTr="002A5972">
        <w:tc>
          <w:tcPr>
            <w:tcW w:w="708" w:type="dxa"/>
            <w:tcBorders>
              <w:top w:val="single" w:sz="4" w:space="0" w:color="auto"/>
              <w:left w:val="single" w:sz="4" w:space="0" w:color="auto"/>
              <w:bottom w:val="single" w:sz="4" w:space="0" w:color="auto"/>
              <w:right w:val="single" w:sz="4" w:space="0" w:color="auto"/>
            </w:tcBorders>
          </w:tcPr>
          <w:p w14:paraId="4433D131" w14:textId="77777777" w:rsidR="00E07896" w:rsidRDefault="00E07896" w:rsidP="002A5972">
            <w:pPr>
              <w:tabs>
                <w:tab w:val="left" w:pos="319"/>
              </w:tabs>
              <w:jc w:val="both"/>
            </w:pPr>
            <w:r>
              <w:t>13.</w:t>
            </w:r>
          </w:p>
        </w:tc>
        <w:tc>
          <w:tcPr>
            <w:tcW w:w="2440" w:type="dxa"/>
            <w:gridSpan w:val="2"/>
            <w:tcBorders>
              <w:top w:val="single" w:sz="4" w:space="0" w:color="auto"/>
              <w:left w:val="single" w:sz="4" w:space="0" w:color="auto"/>
              <w:bottom w:val="single" w:sz="4" w:space="0" w:color="auto"/>
              <w:right w:val="single" w:sz="4" w:space="0" w:color="auto"/>
            </w:tcBorders>
            <w:vAlign w:val="center"/>
          </w:tcPr>
          <w:p w14:paraId="12ED2F5A" w14:textId="77777777" w:rsidR="00E07896" w:rsidRDefault="00E07896" w:rsidP="002A5972">
            <w:pPr>
              <w:tabs>
                <w:tab w:val="left" w:pos="319"/>
              </w:tabs>
            </w:pPr>
            <w:r>
              <w:t>Matracis vienvietīgs</w:t>
            </w:r>
          </w:p>
        </w:tc>
        <w:tc>
          <w:tcPr>
            <w:tcW w:w="1417" w:type="dxa"/>
            <w:tcBorders>
              <w:top w:val="single" w:sz="4" w:space="0" w:color="auto"/>
              <w:left w:val="single" w:sz="4" w:space="0" w:color="auto"/>
              <w:bottom w:val="single" w:sz="4" w:space="0" w:color="auto"/>
              <w:right w:val="single" w:sz="4" w:space="0" w:color="auto"/>
            </w:tcBorders>
          </w:tcPr>
          <w:p w14:paraId="303E4E69" w14:textId="77777777" w:rsidR="00E07896" w:rsidRDefault="00E07896" w:rsidP="002A5972">
            <w:pPr>
              <w:tabs>
                <w:tab w:val="left" w:pos="319"/>
              </w:tabs>
              <w:jc w:val="center"/>
            </w:pPr>
            <w:r>
              <w:t>2</w:t>
            </w:r>
          </w:p>
        </w:tc>
        <w:tc>
          <w:tcPr>
            <w:tcW w:w="1276" w:type="dxa"/>
            <w:tcBorders>
              <w:top w:val="single" w:sz="4" w:space="0" w:color="auto"/>
              <w:left w:val="single" w:sz="4" w:space="0" w:color="auto"/>
              <w:bottom w:val="single" w:sz="4" w:space="0" w:color="auto"/>
              <w:right w:val="single" w:sz="4" w:space="0" w:color="auto"/>
            </w:tcBorders>
          </w:tcPr>
          <w:p w14:paraId="6152ED41" w14:textId="77777777" w:rsidR="00E07896" w:rsidRDefault="00E07896" w:rsidP="002A5972">
            <w:pPr>
              <w:tabs>
                <w:tab w:val="left" w:pos="319"/>
              </w:tabs>
              <w:jc w:val="center"/>
            </w:pPr>
            <w:r>
              <w:t>10.00</w:t>
            </w:r>
          </w:p>
        </w:tc>
        <w:tc>
          <w:tcPr>
            <w:tcW w:w="1417" w:type="dxa"/>
            <w:tcBorders>
              <w:top w:val="single" w:sz="4" w:space="0" w:color="auto"/>
              <w:left w:val="single" w:sz="4" w:space="0" w:color="auto"/>
              <w:bottom w:val="single" w:sz="4" w:space="0" w:color="auto"/>
              <w:right w:val="single" w:sz="4" w:space="0" w:color="auto"/>
            </w:tcBorders>
          </w:tcPr>
          <w:p w14:paraId="4564D205" w14:textId="77777777" w:rsidR="00E07896" w:rsidRDefault="00E07896" w:rsidP="002A5972">
            <w:pPr>
              <w:tabs>
                <w:tab w:val="left" w:pos="319"/>
              </w:tabs>
              <w:jc w:val="center"/>
            </w:pPr>
            <w:r>
              <w:t>20.00</w:t>
            </w:r>
          </w:p>
        </w:tc>
        <w:tc>
          <w:tcPr>
            <w:tcW w:w="1276" w:type="dxa"/>
            <w:tcBorders>
              <w:top w:val="single" w:sz="4" w:space="0" w:color="auto"/>
              <w:left w:val="single" w:sz="4" w:space="0" w:color="auto"/>
              <w:bottom w:val="single" w:sz="4" w:space="0" w:color="auto"/>
              <w:right w:val="single" w:sz="4" w:space="0" w:color="auto"/>
            </w:tcBorders>
          </w:tcPr>
          <w:p w14:paraId="47D9E9E0" w14:textId="77777777" w:rsidR="00E07896" w:rsidRDefault="00E07896" w:rsidP="002A5972">
            <w:pPr>
              <w:tabs>
                <w:tab w:val="left" w:pos="319"/>
              </w:tabs>
              <w:jc w:val="center"/>
            </w:pPr>
            <w:r>
              <w:t>24.20</w:t>
            </w:r>
          </w:p>
        </w:tc>
      </w:tr>
      <w:tr w:rsidR="00E07896" w14:paraId="104C0C62" w14:textId="77777777" w:rsidTr="002A5972">
        <w:tc>
          <w:tcPr>
            <w:tcW w:w="708" w:type="dxa"/>
            <w:tcBorders>
              <w:top w:val="single" w:sz="4" w:space="0" w:color="auto"/>
              <w:left w:val="single" w:sz="4" w:space="0" w:color="auto"/>
              <w:bottom w:val="single" w:sz="4" w:space="0" w:color="auto"/>
              <w:right w:val="single" w:sz="4" w:space="0" w:color="auto"/>
            </w:tcBorders>
          </w:tcPr>
          <w:p w14:paraId="0027A8B6" w14:textId="77777777" w:rsidR="00E07896" w:rsidRDefault="00E07896" w:rsidP="002A5972">
            <w:pPr>
              <w:tabs>
                <w:tab w:val="left" w:pos="319"/>
              </w:tabs>
              <w:jc w:val="both"/>
            </w:pPr>
            <w:r>
              <w:t>14.</w:t>
            </w:r>
          </w:p>
        </w:tc>
        <w:tc>
          <w:tcPr>
            <w:tcW w:w="2440" w:type="dxa"/>
            <w:gridSpan w:val="2"/>
            <w:tcBorders>
              <w:top w:val="single" w:sz="4" w:space="0" w:color="auto"/>
              <w:left w:val="single" w:sz="4" w:space="0" w:color="auto"/>
              <w:bottom w:val="single" w:sz="4" w:space="0" w:color="auto"/>
              <w:right w:val="single" w:sz="4" w:space="0" w:color="auto"/>
            </w:tcBorders>
            <w:vAlign w:val="center"/>
          </w:tcPr>
          <w:p w14:paraId="0C7FEEB7" w14:textId="77777777" w:rsidR="00E07896" w:rsidRDefault="00E07896" w:rsidP="002A5972">
            <w:pPr>
              <w:tabs>
                <w:tab w:val="left" w:pos="319"/>
              </w:tabs>
            </w:pPr>
            <w:r>
              <w:t>Matracis divvietīgs</w:t>
            </w:r>
          </w:p>
        </w:tc>
        <w:tc>
          <w:tcPr>
            <w:tcW w:w="1417" w:type="dxa"/>
            <w:tcBorders>
              <w:top w:val="single" w:sz="4" w:space="0" w:color="auto"/>
              <w:left w:val="single" w:sz="4" w:space="0" w:color="auto"/>
              <w:bottom w:val="single" w:sz="4" w:space="0" w:color="auto"/>
              <w:right w:val="single" w:sz="4" w:space="0" w:color="auto"/>
            </w:tcBorders>
          </w:tcPr>
          <w:p w14:paraId="22F5967C" w14:textId="77777777" w:rsidR="00E07896" w:rsidRDefault="00E07896" w:rsidP="002A5972">
            <w:pPr>
              <w:tabs>
                <w:tab w:val="left" w:pos="319"/>
              </w:tabs>
              <w:jc w:val="center"/>
            </w:pPr>
            <w:r>
              <w:t>2</w:t>
            </w:r>
          </w:p>
        </w:tc>
        <w:tc>
          <w:tcPr>
            <w:tcW w:w="1276" w:type="dxa"/>
            <w:tcBorders>
              <w:top w:val="single" w:sz="4" w:space="0" w:color="auto"/>
              <w:left w:val="single" w:sz="4" w:space="0" w:color="auto"/>
              <w:bottom w:val="single" w:sz="4" w:space="0" w:color="auto"/>
              <w:right w:val="single" w:sz="4" w:space="0" w:color="auto"/>
            </w:tcBorders>
          </w:tcPr>
          <w:p w14:paraId="429AD726" w14:textId="77777777" w:rsidR="00E07896" w:rsidRDefault="00E07896" w:rsidP="002A5972">
            <w:pPr>
              <w:tabs>
                <w:tab w:val="left" w:pos="319"/>
              </w:tabs>
              <w:jc w:val="center"/>
            </w:pPr>
            <w:r>
              <w:t>10.00</w:t>
            </w:r>
          </w:p>
        </w:tc>
        <w:tc>
          <w:tcPr>
            <w:tcW w:w="1417" w:type="dxa"/>
            <w:tcBorders>
              <w:top w:val="single" w:sz="4" w:space="0" w:color="auto"/>
              <w:left w:val="single" w:sz="4" w:space="0" w:color="auto"/>
              <w:bottom w:val="single" w:sz="4" w:space="0" w:color="auto"/>
              <w:right w:val="single" w:sz="4" w:space="0" w:color="auto"/>
            </w:tcBorders>
          </w:tcPr>
          <w:p w14:paraId="493C9BAB" w14:textId="77777777" w:rsidR="00E07896" w:rsidRDefault="00E07896" w:rsidP="002A5972">
            <w:pPr>
              <w:tabs>
                <w:tab w:val="left" w:pos="319"/>
              </w:tabs>
              <w:jc w:val="center"/>
            </w:pPr>
            <w:r>
              <w:t>20.00</w:t>
            </w:r>
          </w:p>
        </w:tc>
        <w:tc>
          <w:tcPr>
            <w:tcW w:w="1276" w:type="dxa"/>
            <w:tcBorders>
              <w:top w:val="single" w:sz="4" w:space="0" w:color="auto"/>
              <w:left w:val="single" w:sz="4" w:space="0" w:color="auto"/>
              <w:bottom w:val="single" w:sz="4" w:space="0" w:color="auto"/>
              <w:right w:val="single" w:sz="4" w:space="0" w:color="auto"/>
            </w:tcBorders>
          </w:tcPr>
          <w:p w14:paraId="352CBC99" w14:textId="77777777" w:rsidR="00E07896" w:rsidRDefault="00E07896" w:rsidP="002A5972">
            <w:pPr>
              <w:tabs>
                <w:tab w:val="left" w:pos="319"/>
              </w:tabs>
              <w:jc w:val="center"/>
            </w:pPr>
            <w:r>
              <w:t>24.20</w:t>
            </w:r>
          </w:p>
        </w:tc>
      </w:tr>
      <w:tr w:rsidR="00E07896" w14:paraId="5EB1892F" w14:textId="77777777" w:rsidTr="002A5972">
        <w:tc>
          <w:tcPr>
            <w:tcW w:w="1419" w:type="dxa"/>
            <w:gridSpan w:val="2"/>
            <w:tcBorders>
              <w:top w:val="single" w:sz="4" w:space="0" w:color="auto"/>
              <w:left w:val="single" w:sz="4" w:space="0" w:color="auto"/>
              <w:bottom w:val="single" w:sz="4" w:space="0" w:color="auto"/>
              <w:right w:val="single" w:sz="4" w:space="0" w:color="auto"/>
            </w:tcBorders>
          </w:tcPr>
          <w:p w14:paraId="5083B410" w14:textId="77777777" w:rsidR="00E07896" w:rsidRDefault="00E07896" w:rsidP="002A5972">
            <w:pPr>
              <w:tabs>
                <w:tab w:val="left" w:pos="319"/>
              </w:tabs>
              <w:jc w:val="right"/>
              <w:rPr>
                <w:b/>
              </w:rPr>
            </w:pPr>
          </w:p>
        </w:tc>
        <w:tc>
          <w:tcPr>
            <w:tcW w:w="5839" w:type="dxa"/>
            <w:gridSpan w:val="4"/>
            <w:tcBorders>
              <w:top w:val="single" w:sz="4" w:space="0" w:color="auto"/>
              <w:left w:val="single" w:sz="4" w:space="0" w:color="auto"/>
              <w:bottom w:val="single" w:sz="4" w:space="0" w:color="auto"/>
              <w:right w:val="single" w:sz="4" w:space="0" w:color="auto"/>
            </w:tcBorders>
            <w:hideMark/>
          </w:tcPr>
          <w:p w14:paraId="679FA6F2" w14:textId="77777777" w:rsidR="00E07896" w:rsidRDefault="00E07896" w:rsidP="002A5972">
            <w:pPr>
              <w:tabs>
                <w:tab w:val="left" w:pos="319"/>
              </w:tabs>
              <w:jc w:val="right"/>
            </w:pPr>
            <w:r>
              <w:rPr>
                <w:b/>
              </w:rPr>
              <w:t>Kopā bez PVN:</w:t>
            </w:r>
          </w:p>
        </w:tc>
        <w:tc>
          <w:tcPr>
            <w:tcW w:w="1276" w:type="dxa"/>
            <w:tcBorders>
              <w:top w:val="single" w:sz="4" w:space="0" w:color="auto"/>
              <w:left w:val="single" w:sz="4" w:space="0" w:color="auto"/>
              <w:bottom w:val="single" w:sz="4" w:space="0" w:color="auto"/>
              <w:right w:val="single" w:sz="4" w:space="0" w:color="auto"/>
            </w:tcBorders>
          </w:tcPr>
          <w:p w14:paraId="72D489A6" w14:textId="77777777" w:rsidR="00E07896" w:rsidRDefault="00E07896" w:rsidP="002A5972">
            <w:pPr>
              <w:tabs>
                <w:tab w:val="left" w:pos="319"/>
              </w:tabs>
              <w:jc w:val="both"/>
            </w:pPr>
            <w:r>
              <w:t>41730.00</w:t>
            </w:r>
          </w:p>
        </w:tc>
      </w:tr>
      <w:tr w:rsidR="00E07896" w14:paraId="44020A8E" w14:textId="77777777" w:rsidTr="002A5972">
        <w:tc>
          <w:tcPr>
            <w:tcW w:w="1419" w:type="dxa"/>
            <w:gridSpan w:val="2"/>
            <w:tcBorders>
              <w:top w:val="single" w:sz="4" w:space="0" w:color="auto"/>
              <w:left w:val="single" w:sz="4" w:space="0" w:color="auto"/>
              <w:bottom w:val="single" w:sz="4" w:space="0" w:color="auto"/>
              <w:right w:val="single" w:sz="4" w:space="0" w:color="auto"/>
            </w:tcBorders>
          </w:tcPr>
          <w:p w14:paraId="5BE8AEDB" w14:textId="77777777" w:rsidR="00E07896" w:rsidRDefault="00E07896" w:rsidP="002A5972">
            <w:pPr>
              <w:tabs>
                <w:tab w:val="left" w:pos="319"/>
              </w:tabs>
              <w:jc w:val="right"/>
            </w:pPr>
          </w:p>
        </w:tc>
        <w:tc>
          <w:tcPr>
            <w:tcW w:w="5839" w:type="dxa"/>
            <w:gridSpan w:val="4"/>
            <w:tcBorders>
              <w:top w:val="single" w:sz="4" w:space="0" w:color="auto"/>
              <w:left w:val="single" w:sz="4" w:space="0" w:color="auto"/>
              <w:bottom w:val="single" w:sz="4" w:space="0" w:color="auto"/>
              <w:right w:val="single" w:sz="4" w:space="0" w:color="auto"/>
            </w:tcBorders>
            <w:hideMark/>
          </w:tcPr>
          <w:p w14:paraId="0888FF26" w14:textId="77777777" w:rsidR="00E07896" w:rsidRDefault="00E07896" w:rsidP="002A5972">
            <w:pPr>
              <w:tabs>
                <w:tab w:val="left" w:pos="319"/>
              </w:tabs>
              <w:jc w:val="right"/>
            </w:pPr>
            <w:r>
              <w:t>PVN 21%</w:t>
            </w:r>
          </w:p>
        </w:tc>
        <w:tc>
          <w:tcPr>
            <w:tcW w:w="1276" w:type="dxa"/>
            <w:tcBorders>
              <w:top w:val="single" w:sz="4" w:space="0" w:color="auto"/>
              <w:left w:val="single" w:sz="4" w:space="0" w:color="auto"/>
              <w:bottom w:val="single" w:sz="4" w:space="0" w:color="auto"/>
              <w:right w:val="single" w:sz="4" w:space="0" w:color="auto"/>
            </w:tcBorders>
          </w:tcPr>
          <w:p w14:paraId="0AB10463" w14:textId="77777777" w:rsidR="00E07896" w:rsidRDefault="00E07896" w:rsidP="002A5972">
            <w:pPr>
              <w:tabs>
                <w:tab w:val="left" w:pos="319"/>
              </w:tabs>
              <w:jc w:val="both"/>
            </w:pPr>
            <w:r>
              <w:t>8763.30</w:t>
            </w:r>
          </w:p>
        </w:tc>
      </w:tr>
      <w:tr w:rsidR="00E07896" w14:paraId="797FE886" w14:textId="77777777" w:rsidTr="002A5972">
        <w:tc>
          <w:tcPr>
            <w:tcW w:w="1419" w:type="dxa"/>
            <w:gridSpan w:val="2"/>
            <w:tcBorders>
              <w:top w:val="single" w:sz="4" w:space="0" w:color="auto"/>
              <w:left w:val="single" w:sz="4" w:space="0" w:color="auto"/>
              <w:bottom w:val="single" w:sz="4" w:space="0" w:color="auto"/>
              <w:right w:val="single" w:sz="4" w:space="0" w:color="auto"/>
            </w:tcBorders>
          </w:tcPr>
          <w:p w14:paraId="1D5BB318" w14:textId="77777777" w:rsidR="00E07896" w:rsidRDefault="00E07896" w:rsidP="002A5972">
            <w:pPr>
              <w:tabs>
                <w:tab w:val="left" w:pos="319"/>
              </w:tabs>
              <w:jc w:val="right"/>
              <w:rPr>
                <w:b/>
              </w:rPr>
            </w:pPr>
          </w:p>
        </w:tc>
        <w:tc>
          <w:tcPr>
            <w:tcW w:w="5839" w:type="dxa"/>
            <w:gridSpan w:val="4"/>
            <w:tcBorders>
              <w:top w:val="single" w:sz="4" w:space="0" w:color="auto"/>
              <w:left w:val="single" w:sz="4" w:space="0" w:color="auto"/>
              <w:bottom w:val="single" w:sz="4" w:space="0" w:color="auto"/>
              <w:right w:val="single" w:sz="4" w:space="0" w:color="auto"/>
            </w:tcBorders>
            <w:hideMark/>
          </w:tcPr>
          <w:p w14:paraId="61F25A76" w14:textId="77777777" w:rsidR="00E07896" w:rsidRDefault="00E07896" w:rsidP="002A5972">
            <w:pPr>
              <w:tabs>
                <w:tab w:val="left" w:pos="319"/>
              </w:tabs>
              <w:jc w:val="right"/>
            </w:pPr>
            <w:r>
              <w:rPr>
                <w:b/>
              </w:rPr>
              <w:t>Kopā ar PVN</w:t>
            </w:r>
            <w:r>
              <w:t xml:space="preserve"> </w:t>
            </w:r>
            <w:r w:rsidRPr="006F0D4B">
              <w:rPr>
                <w:b/>
                <w:bCs/>
              </w:rPr>
              <w:t>21</w:t>
            </w:r>
            <w:r>
              <w:t xml:space="preserve"> %</w:t>
            </w:r>
          </w:p>
        </w:tc>
        <w:tc>
          <w:tcPr>
            <w:tcW w:w="1276" w:type="dxa"/>
            <w:tcBorders>
              <w:top w:val="single" w:sz="4" w:space="0" w:color="auto"/>
              <w:left w:val="single" w:sz="4" w:space="0" w:color="auto"/>
              <w:bottom w:val="single" w:sz="4" w:space="0" w:color="auto"/>
              <w:right w:val="single" w:sz="4" w:space="0" w:color="auto"/>
            </w:tcBorders>
          </w:tcPr>
          <w:p w14:paraId="29854A4B" w14:textId="77777777" w:rsidR="00E07896" w:rsidRDefault="00E07896" w:rsidP="002A5972">
            <w:pPr>
              <w:tabs>
                <w:tab w:val="left" w:pos="319"/>
              </w:tabs>
              <w:jc w:val="both"/>
            </w:pPr>
            <w:r>
              <w:t>50493.30</w:t>
            </w:r>
          </w:p>
        </w:tc>
      </w:tr>
    </w:tbl>
    <w:p w14:paraId="3B084F3F" w14:textId="77777777" w:rsidR="00E07896" w:rsidRDefault="00E07896" w:rsidP="00E07896">
      <w:pPr>
        <w:widowControl w:val="0"/>
        <w:suppressAutoHyphens/>
        <w:autoSpaceDN w:val="0"/>
        <w:jc w:val="both"/>
        <w:textAlignment w:val="baseline"/>
        <w:rPr>
          <w:rFonts w:eastAsia="Arial Unicode MS" w:cs="Arial Unicode MS"/>
          <w:color w:val="000000"/>
          <w:lang w:eastAsia="en-US"/>
        </w:rPr>
      </w:pPr>
    </w:p>
    <w:p w14:paraId="48D4F363" w14:textId="77777777" w:rsidR="00E07896" w:rsidRDefault="00E07896" w:rsidP="00E07896">
      <w:pPr>
        <w:ind w:left="-142" w:firstLine="720"/>
        <w:jc w:val="both"/>
        <w:rPr>
          <w:u w:val="single"/>
        </w:rPr>
      </w:pPr>
      <w:r>
        <w:t>Apstiprinām, ka Finanšu piedāvājuma cenā ir iekļautas visas izmaksas, kas saistītas ar attiecīgo pakalpojumu pilnīgu un kvalitatīvu izpildi.</w:t>
      </w:r>
      <w:r>
        <w:rPr>
          <w:sz w:val="22"/>
          <w:szCs w:val="22"/>
          <w:lang w:eastAsia="zh-CN"/>
        </w:rPr>
        <w:t xml:space="preserve"> </w:t>
      </w:r>
      <w:r>
        <w:rPr>
          <w:u w:val="single"/>
        </w:rPr>
        <w:t>Pretendents apzinās, ka tam nebūs tiesību prasīt piedāvātās līgumcenas paaugstināšanu un Pasūtītājs nemaksās papildus vairāk, nekā noteiktā līgumcena, par ko noslēgts līgums.</w:t>
      </w:r>
    </w:p>
    <w:p w14:paraId="2C89EC17" w14:textId="77777777" w:rsidR="00E07896" w:rsidRDefault="00E07896" w:rsidP="00E07896">
      <w:pPr>
        <w:ind w:firstLine="567"/>
        <w:jc w:val="both"/>
      </w:pPr>
      <w:r>
        <w:t>Ar šo mēs apstiprinām un garantējam sniegto ziņu patiesumu un precizitāti.</w:t>
      </w:r>
    </w:p>
    <w:p w14:paraId="42330100" w14:textId="77777777" w:rsidR="00E07896" w:rsidRDefault="00E07896" w:rsidP="00E07896">
      <w:pPr>
        <w:pStyle w:val="BodyText"/>
        <w:spacing w:after="0"/>
        <w:jc w:val="both"/>
        <w:rPr>
          <w:lang w:val="lv-LV"/>
        </w:rPr>
      </w:pPr>
    </w:p>
    <w:p w14:paraId="39BA4440" w14:textId="77777777" w:rsidR="00E07896" w:rsidRDefault="00E07896" w:rsidP="00E07896">
      <w:pPr>
        <w:pStyle w:val="BodyText"/>
        <w:spacing w:after="0"/>
        <w:ind w:left="426" w:hanging="142"/>
        <w:jc w:val="both"/>
        <w:rPr>
          <w:lang w:val="lv-LV"/>
        </w:rPr>
      </w:pPr>
      <w:r>
        <w:rPr>
          <w:lang w:val="lv-LV"/>
        </w:rPr>
        <w:t>Paraksttiesīgā vai pilnvarotā persona:</w:t>
      </w:r>
    </w:p>
    <w:p w14:paraId="39D930A1" w14:textId="77777777" w:rsidR="00E07896" w:rsidRDefault="00E07896" w:rsidP="00E07896">
      <w:pPr>
        <w:pStyle w:val="BodyText"/>
        <w:spacing w:after="0"/>
        <w:ind w:left="426" w:hanging="142"/>
        <w:jc w:val="both"/>
        <w:rPr>
          <w:lang w:val="lv-LV"/>
        </w:rPr>
      </w:pPr>
    </w:p>
    <w:p w14:paraId="5C2B611C" w14:textId="77777777" w:rsidR="00E07896" w:rsidRPr="00861B7B" w:rsidRDefault="00E07896" w:rsidP="00E07896">
      <w:pPr>
        <w:pStyle w:val="BodyText"/>
        <w:spacing w:after="0"/>
        <w:jc w:val="both"/>
        <w:rPr>
          <w:u w:val="single"/>
          <w:lang w:val="lv-LV"/>
        </w:rPr>
      </w:pPr>
      <w:r w:rsidRPr="00861B7B">
        <w:rPr>
          <w:u w:val="single"/>
          <w:lang w:val="lv-LV"/>
        </w:rPr>
        <w:t xml:space="preserve">Andis Smilga                  Valdes priekšsēdētājs                </w:t>
      </w:r>
      <w:r>
        <w:rPr>
          <w:u w:val="single"/>
          <w:lang w:val="lv-LV"/>
        </w:rPr>
        <w:t xml:space="preserve">      </w:t>
      </w:r>
      <w:r w:rsidRPr="00861B7B">
        <w:rPr>
          <w:u w:val="single"/>
          <w:lang w:val="lv-LV"/>
        </w:rPr>
        <w:t xml:space="preserve">     Sistēmas e-paraksts</w:t>
      </w:r>
    </w:p>
    <w:p w14:paraId="07395A19" w14:textId="77777777" w:rsidR="00E07896" w:rsidRDefault="00E07896" w:rsidP="00E07896">
      <w:pPr>
        <w:pStyle w:val="BodyText"/>
        <w:spacing w:after="0"/>
        <w:jc w:val="both"/>
        <w:rPr>
          <w:lang w:val="lv-LV"/>
        </w:rPr>
      </w:pPr>
      <w:r>
        <w:rPr>
          <w:lang w:val="lv-LV"/>
        </w:rPr>
        <w:t>vārds, uzvārds                             amats                                                   paraksts</w:t>
      </w:r>
    </w:p>
    <w:p w14:paraId="3E422C47" w14:textId="77777777" w:rsidR="00E07896" w:rsidRDefault="00E07896" w:rsidP="00E07896">
      <w:pPr>
        <w:pStyle w:val="BodyText"/>
        <w:spacing w:after="0"/>
        <w:jc w:val="both"/>
        <w:rPr>
          <w:lang w:val="lv-LV"/>
        </w:rPr>
      </w:pPr>
    </w:p>
    <w:p w14:paraId="3093DDDE" w14:textId="0BA9664E" w:rsidR="00117F27" w:rsidRPr="00DF15F6" w:rsidRDefault="00E07896" w:rsidP="00E07896">
      <w:pPr>
        <w:jc w:val="both"/>
      </w:pPr>
      <w:r>
        <w:t>2026. gada 14. Jūlijā.</w:t>
      </w:r>
    </w:p>
    <w:sectPr w:rsidR="00117F27" w:rsidRPr="00DF15F6" w:rsidSect="00852476">
      <w:headerReference w:type="even" r:id="rId9"/>
      <w:headerReference w:type="default" r:id="rId10"/>
      <w:footerReference w:type="even" r:id="rId11"/>
      <w:footerReference w:type="default" r:id="rId12"/>
      <w:pgSz w:w="11907" w:h="16840" w:code="9"/>
      <w:pgMar w:top="567" w:right="709" w:bottom="255" w:left="992" w:header="720" w:footer="720"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5925B" w14:textId="77777777" w:rsidR="00B16FE2" w:rsidRDefault="00B16FE2">
      <w:r>
        <w:separator/>
      </w:r>
    </w:p>
  </w:endnote>
  <w:endnote w:type="continuationSeparator" w:id="0">
    <w:p w14:paraId="7A1624B1" w14:textId="77777777" w:rsidR="00B16FE2" w:rsidRDefault="00B16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288B6" w14:textId="77777777" w:rsidR="00852476" w:rsidRDefault="00852476" w:rsidP="00DC18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437F44" w14:textId="77777777" w:rsidR="00852476" w:rsidRDefault="00852476" w:rsidP="00007E3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D31EC" w14:textId="77777777" w:rsidR="00852476" w:rsidRPr="00AA11CF" w:rsidRDefault="00852476">
    <w:pPr>
      <w:pStyle w:val="Footer"/>
      <w:jc w:val="right"/>
      <w:rPr>
        <w:sz w:val="20"/>
        <w:szCs w:val="20"/>
      </w:rPr>
    </w:pPr>
    <w:r w:rsidRPr="00AA11CF">
      <w:rPr>
        <w:sz w:val="20"/>
        <w:szCs w:val="20"/>
      </w:rPr>
      <w:fldChar w:fldCharType="begin"/>
    </w:r>
    <w:r w:rsidRPr="00AA11CF">
      <w:rPr>
        <w:sz w:val="20"/>
        <w:szCs w:val="20"/>
      </w:rPr>
      <w:instrText xml:space="preserve"> PAGE   \* MERGEFORMAT </w:instrText>
    </w:r>
    <w:r w:rsidRPr="00AA11CF">
      <w:rPr>
        <w:sz w:val="20"/>
        <w:szCs w:val="20"/>
      </w:rPr>
      <w:fldChar w:fldCharType="separate"/>
    </w:r>
    <w:r>
      <w:rPr>
        <w:noProof/>
        <w:sz w:val="20"/>
        <w:szCs w:val="20"/>
      </w:rPr>
      <w:t>2</w:t>
    </w:r>
    <w:r>
      <w:rPr>
        <w:noProof/>
        <w:sz w:val="20"/>
        <w:szCs w:val="20"/>
      </w:rPr>
      <w:t>2</w:t>
    </w:r>
    <w:r w:rsidRPr="00AA11CF">
      <w:rPr>
        <w:sz w:val="20"/>
        <w:szCs w:val="20"/>
      </w:rPr>
      <w:fldChar w:fldCharType="end"/>
    </w:r>
  </w:p>
  <w:p w14:paraId="4810F3DD" w14:textId="77777777" w:rsidR="00852476" w:rsidRDefault="00852476" w:rsidP="00007E3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27B91" w14:textId="77777777" w:rsidR="00B16FE2" w:rsidRDefault="00B16FE2">
      <w:r>
        <w:separator/>
      </w:r>
    </w:p>
  </w:footnote>
  <w:footnote w:type="continuationSeparator" w:id="0">
    <w:p w14:paraId="657DA211" w14:textId="77777777" w:rsidR="00B16FE2" w:rsidRDefault="00B16F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FD717" w14:textId="77777777" w:rsidR="00852476" w:rsidRDefault="00852476" w:rsidP="00F12CE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6B4DCC" w14:textId="77777777" w:rsidR="00852476" w:rsidRDefault="00852476" w:rsidP="00F12CE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84FB4" w14:textId="77777777" w:rsidR="00852476" w:rsidRDefault="00852476" w:rsidP="00F12CE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 w15:restartNumberingAfterBreak="0">
    <w:nsid w:val="00000003"/>
    <w:multiLevelType w:val="multilevel"/>
    <w:tmpl w:val="00000003"/>
    <w:lvl w:ilvl="0">
      <w:start w:val="9"/>
      <w:numFmt w:val="decimal"/>
      <w:lvlText w:val="%1."/>
      <w:lvlJc w:val="left"/>
      <w:pPr>
        <w:tabs>
          <w:tab w:val="num" w:pos="435"/>
        </w:tabs>
        <w:ind w:left="435" w:hanging="435"/>
      </w:pPr>
      <w:rPr>
        <w:rFonts w:cs="Times New Roman"/>
      </w:rPr>
    </w:lvl>
    <w:lvl w:ilvl="1">
      <w:start w:val="1"/>
      <w:numFmt w:val="decimal"/>
      <w:lvlText w:val="%1.%2."/>
      <w:lvlJc w:val="left"/>
      <w:pPr>
        <w:tabs>
          <w:tab w:val="num" w:pos="435"/>
        </w:tabs>
        <w:ind w:left="435" w:hanging="43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0000004"/>
    <w:multiLevelType w:val="singleLevel"/>
    <w:tmpl w:val="00000004"/>
    <w:name w:val="WW8Num6"/>
    <w:lvl w:ilvl="0">
      <w:start w:val="1"/>
      <w:numFmt w:val="lowerLetter"/>
      <w:lvlText w:val="%1)"/>
      <w:lvlJc w:val="left"/>
      <w:pPr>
        <w:tabs>
          <w:tab w:val="num" w:pos="0"/>
        </w:tabs>
        <w:ind w:left="720" w:hanging="360"/>
      </w:pPr>
      <w:rPr>
        <w:rFonts w:cs="Times New Roman"/>
      </w:rPr>
    </w:lvl>
  </w:abstractNum>
  <w:abstractNum w:abstractNumId="3" w15:restartNumberingAfterBreak="0">
    <w:nsid w:val="00000005"/>
    <w:multiLevelType w:val="multilevel"/>
    <w:tmpl w:val="21647B80"/>
    <w:name w:val="WW8Num5"/>
    <w:lvl w:ilvl="0">
      <w:start w:val="8"/>
      <w:numFmt w:val="decimal"/>
      <w:lvlText w:val="%1."/>
      <w:lvlJc w:val="center"/>
      <w:pPr>
        <w:tabs>
          <w:tab w:val="num" w:pos="0"/>
        </w:tabs>
        <w:ind w:left="9715" w:hanging="360"/>
      </w:pPr>
      <w:rPr>
        <w:rFonts w:hint="default"/>
        <w:b/>
      </w:rPr>
    </w:lvl>
    <w:lvl w:ilvl="1">
      <w:start w:val="1"/>
      <w:numFmt w:val="decimal"/>
      <w:lvlText w:val="%1.%2."/>
      <w:lvlJc w:val="left"/>
      <w:pPr>
        <w:tabs>
          <w:tab w:val="num" w:pos="0"/>
        </w:tabs>
        <w:ind w:left="792" w:hanging="432"/>
      </w:pPr>
      <w:rPr>
        <w:rFonts w:hint="default"/>
        <w:b w:val="0"/>
        <w:bCs/>
        <w:sz w:val="24"/>
        <w:szCs w:val="24"/>
        <w:lang w:val="lv-LV"/>
      </w:rPr>
    </w:lvl>
    <w:lvl w:ilvl="2">
      <w:start w:val="1"/>
      <w:numFmt w:val="decimal"/>
      <w:lvlText w:val="%1.%2.%3."/>
      <w:lvlJc w:val="left"/>
      <w:pPr>
        <w:tabs>
          <w:tab w:val="num" w:pos="0"/>
        </w:tabs>
        <w:ind w:left="1224" w:hanging="504"/>
      </w:pPr>
      <w:rPr>
        <w:rFonts w:hint="default"/>
        <w:b/>
        <w:i w:val="0"/>
        <w:strike w:val="0"/>
        <w:dstrike w:val="0"/>
        <w:sz w:val="24"/>
        <w:szCs w:val="24"/>
        <w:u w:val="none"/>
        <w:effect w:val="none"/>
        <w:lang w:val="lv-LV"/>
      </w:rPr>
    </w:lvl>
    <w:lvl w:ilvl="3">
      <w:start w:val="1"/>
      <w:numFmt w:val="decimal"/>
      <w:lvlText w:val="%1.%2.%3.%4."/>
      <w:lvlJc w:val="left"/>
      <w:pPr>
        <w:tabs>
          <w:tab w:val="num" w:pos="0"/>
        </w:tabs>
        <w:ind w:left="1728" w:hanging="648"/>
      </w:pPr>
      <w:rPr>
        <w:rFonts w:hint="default"/>
        <w:sz w:val="24"/>
        <w:szCs w:val="24"/>
        <w:lang w:val="lv-LV"/>
      </w:rPr>
    </w:lvl>
    <w:lvl w:ilvl="4">
      <w:start w:val="1"/>
      <w:numFmt w:val="decimal"/>
      <w:lvlText w:val="%1.%2.%3.%4.%5."/>
      <w:lvlJc w:val="left"/>
      <w:pPr>
        <w:tabs>
          <w:tab w:val="num" w:pos="0"/>
        </w:tabs>
        <w:ind w:left="2232" w:hanging="792"/>
      </w:pPr>
      <w:rPr>
        <w:rFonts w:hint="default"/>
        <w:sz w:val="24"/>
        <w:szCs w:val="24"/>
        <w:lang w:val="lv-LV"/>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00000006"/>
    <w:multiLevelType w:val="multilevel"/>
    <w:tmpl w:val="00000006"/>
    <w:name w:val="WW8Num8"/>
    <w:lvl w:ilvl="0">
      <w:start w:val="10"/>
      <w:numFmt w:val="decimal"/>
      <w:lvlText w:val="%1."/>
      <w:lvlJc w:val="left"/>
      <w:pPr>
        <w:tabs>
          <w:tab w:val="num" w:pos="495"/>
        </w:tabs>
        <w:ind w:left="495" w:hanging="49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00000009"/>
    <w:multiLevelType w:val="multilevel"/>
    <w:tmpl w:val="00000009"/>
    <w:lvl w:ilvl="0">
      <w:start w:val="5"/>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284"/>
        </w:tabs>
        <w:ind w:left="1004"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6" w15:restartNumberingAfterBreak="0">
    <w:nsid w:val="0000000A"/>
    <w:multiLevelType w:val="multilevel"/>
    <w:tmpl w:val="0000000A"/>
    <w:name w:val="WW8Num13"/>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7" w15:restartNumberingAfterBreak="0">
    <w:nsid w:val="0000000B"/>
    <w:multiLevelType w:val="multilevel"/>
    <w:tmpl w:val="0000000B"/>
    <w:lvl w:ilvl="0">
      <w:start w:val="1"/>
      <w:numFmt w:val="decimal"/>
      <w:lvlText w:val="%1."/>
      <w:lvlJc w:val="left"/>
      <w:pPr>
        <w:tabs>
          <w:tab w:val="num" w:pos="0"/>
        </w:tabs>
        <w:ind w:left="495" w:hanging="495"/>
      </w:pPr>
      <w:rPr>
        <w:rFonts w:cs="Times New Roman"/>
      </w:rPr>
    </w:lvl>
    <w:lvl w:ilvl="1">
      <w:start w:val="1"/>
      <w:numFmt w:val="decimal"/>
      <w:lvlText w:val="%1.%2."/>
      <w:lvlJc w:val="left"/>
      <w:pPr>
        <w:tabs>
          <w:tab w:val="num" w:pos="0"/>
        </w:tabs>
        <w:ind w:left="495" w:hanging="495"/>
      </w:pPr>
      <w:rPr>
        <w:rFonts w:cs="Times New Roman"/>
        <w:color w:val="auto"/>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8" w15:restartNumberingAfterBreak="0">
    <w:nsid w:val="0000000C"/>
    <w:multiLevelType w:val="multilevel"/>
    <w:tmpl w:val="D480AABA"/>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426"/>
        </w:tabs>
        <w:ind w:left="786"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9" w15:restartNumberingAfterBreak="0">
    <w:nsid w:val="0000000D"/>
    <w:multiLevelType w:val="multilevel"/>
    <w:tmpl w:val="0000000D"/>
    <w:name w:val="WW8Num16"/>
    <w:lvl w:ilvl="0">
      <w:start w:val="4"/>
      <w:numFmt w:val="decimal"/>
      <w:lvlText w:val="%1."/>
      <w:lvlJc w:val="left"/>
      <w:pPr>
        <w:tabs>
          <w:tab w:val="num" w:pos="0"/>
        </w:tabs>
        <w:ind w:left="360" w:hanging="360"/>
      </w:pPr>
      <w:rPr>
        <w:rFonts w:cs="Times New Roman"/>
      </w:rPr>
    </w:lvl>
    <w:lvl w:ilvl="1">
      <w:start w:val="1"/>
      <w:numFmt w:val="decimal"/>
      <w:lvlText w:val="%1.%2."/>
      <w:lvlJc w:val="left"/>
      <w:pPr>
        <w:tabs>
          <w:tab w:val="num" w:pos="3119"/>
        </w:tabs>
        <w:ind w:left="3479"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0" w15:restartNumberingAfterBreak="0">
    <w:nsid w:val="0000000E"/>
    <w:multiLevelType w:val="multilevel"/>
    <w:tmpl w:val="0000000E"/>
    <w:name w:val="WW8Num17"/>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1" w15:restartNumberingAfterBreak="0">
    <w:nsid w:val="05651477"/>
    <w:multiLevelType w:val="hybridMultilevel"/>
    <w:tmpl w:val="91B8DDCC"/>
    <w:lvl w:ilvl="0" w:tplc="07FEDE3C">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1391"/>
        </w:tabs>
        <w:ind w:left="139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3" w15:restartNumberingAfterBreak="0">
    <w:nsid w:val="29A73134"/>
    <w:multiLevelType w:val="multilevel"/>
    <w:tmpl w:val="9DE4A784"/>
    <w:lvl w:ilvl="0">
      <w:start w:val="2"/>
      <w:numFmt w:val="decimal"/>
      <w:lvlText w:val="%1."/>
      <w:lvlJc w:val="left"/>
      <w:pPr>
        <w:ind w:left="360" w:hanging="36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3CDA42F0"/>
    <w:multiLevelType w:val="hybridMultilevel"/>
    <w:tmpl w:val="743EDE6C"/>
    <w:lvl w:ilvl="0" w:tplc="87A2E06E">
      <w:start w:val="1"/>
      <w:numFmt w:val="decimal"/>
      <w:lvlText w:val="%1."/>
      <w:lvlJc w:val="left"/>
      <w:pPr>
        <w:ind w:left="644" w:hanging="360"/>
      </w:pPr>
      <w:rPr>
        <w:sz w:val="22"/>
        <w:szCs w:val="22"/>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60171071"/>
    <w:multiLevelType w:val="hybridMultilevel"/>
    <w:tmpl w:val="F8267D20"/>
    <w:lvl w:ilvl="0" w:tplc="04260001">
      <w:start w:val="1"/>
      <w:numFmt w:val="bullet"/>
      <w:lvlText w:val=""/>
      <w:lvlJc w:val="left"/>
      <w:pPr>
        <w:ind w:left="1004" w:hanging="360"/>
      </w:pPr>
      <w:rPr>
        <w:rFonts w:ascii="Symbol" w:hAnsi="Symbol" w:hint="default"/>
      </w:rPr>
    </w:lvl>
    <w:lvl w:ilvl="1" w:tplc="04260003">
      <w:start w:val="1"/>
      <w:numFmt w:val="bullet"/>
      <w:lvlText w:val="o"/>
      <w:lvlJc w:val="left"/>
      <w:pPr>
        <w:ind w:left="1724" w:hanging="360"/>
      </w:pPr>
      <w:rPr>
        <w:rFonts w:ascii="Courier New" w:hAnsi="Courier New" w:cs="Courier New" w:hint="default"/>
      </w:rPr>
    </w:lvl>
    <w:lvl w:ilvl="2" w:tplc="04260005">
      <w:start w:val="1"/>
      <w:numFmt w:val="bullet"/>
      <w:lvlText w:val=""/>
      <w:lvlJc w:val="left"/>
      <w:pPr>
        <w:ind w:left="2444" w:hanging="360"/>
      </w:pPr>
      <w:rPr>
        <w:rFonts w:ascii="Wingdings" w:hAnsi="Wingdings" w:hint="default"/>
      </w:rPr>
    </w:lvl>
    <w:lvl w:ilvl="3" w:tplc="04260001">
      <w:start w:val="1"/>
      <w:numFmt w:val="bullet"/>
      <w:lvlText w:val=""/>
      <w:lvlJc w:val="left"/>
      <w:pPr>
        <w:ind w:left="3164" w:hanging="360"/>
      </w:pPr>
      <w:rPr>
        <w:rFonts w:ascii="Symbol" w:hAnsi="Symbol" w:hint="default"/>
      </w:rPr>
    </w:lvl>
    <w:lvl w:ilvl="4" w:tplc="04260003">
      <w:start w:val="1"/>
      <w:numFmt w:val="bullet"/>
      <w:lvlText w:val="o"/>
      <w:lvlJc w:val="left"/>
      <w:pPr>
        <w:ind w:left="3884" w:hanging="360"/>
      </w:pPr>
      <w:rPr>
        <w:rFonts w:ascii="Courier New" w:hAnsi="Courier New" w:cs="Courier New" w:hint="default"/>
      </w:rPr>
    </w:lvl>
    <w:lvl w:ilvl="5" w:tplc="04260005">
      <w:start w:val="1"/>
      <w:numFmt w:val="bullet"/>
      <w:lvlText w:val=""/>
      <w:lvlJc w:val="left"/>
      <w:pPr>
        <w:ind w:left="4604" w:hanging="360"/>
      </w:pPr>
      <w:rPr>
        <w:rFonts w:ascii="Wingdings" w:hAnsi="Wingdings" w:hint="default"/>
      </w:rPr>
    </w:lvl>
    <w:lvl w:ilvl="6" w:tplc="04260001">
      <w:start w:val="1"/>
      <w:numFmt w:val="bullet"/>
      <w:lvlText w:val=""/>
      <w:lvlJc w:val="left"/>
      <w:pPr>
        <w:ind w:left="5324" w:hanging="360"/>
      </w:pPr>
      <w:rPr>
        <w:rFonts w:ascii="Symbol" w:hAnsi="Symbol" w:hint="default"/>
      </w:rPr>
    </w:lvl>
    <w:lvl w:ilvl="7" w:tplc="04260003">
      <w:start w:val="1"/>
      <w:numFmt w:val="bullet"/>
      <w:lvlText w:val="o"/>
      <w:lvlJc w:val="left"/>
      <w:pPr>
        <w:ind w:left="6044" w:hanging="360"/>
      </w:pPr>
      <w:rPr>
        <w:rFonts w:ascii="Courier New" w:hAnsi="Courier New" w:cs="Courier New" w:hint="default"/>
      </w:rPr>
    </w:lvl>
    <w:lvl w:ilvl="8" w:tplc="04260005">
      <w:start w:val="1"/>
      <w:numFmt w:val="bullet"/>
      <w:lvlText w:val=""/>
      <w:lvlJc w:val="left"/>
      <w:pPr>
        <w:ind w:left="6764" w:hanging="360"/>
      </w:pPr>
      <w:rPr>
        <w:rFonts w:ascii="Wingdings" w:hAnsi="Wingdings" w:hint="default"/>
      </w:rPr>
    </w:lvl>
  </w:abstractNum>
  <w:num w:numId="1" w16cid:durableId="1425177826">
    <w:abstractNumId w:val="12"/>
  </w:num>
  <w:num w:numId="2" w16cid:durableId="1451585148">
    <w:abstractNumId w:val="0"/>
  </w:num>
  <w:num w:numId="3" w16cid:durableId="1354921266">
    <w:abstractNumId w:val="1"/>
  </w:num>
  <w:num w:numId="4" w16cid:durableId="1132599694">
    <w:abstractNumId w:val="3"/>
  </w:num>
  <w:num w:numId="5" w16cid:durableId="414207632">
    <w:abstractNumId w:val="4"/>
  </w:num>
  <w:num w:numId="6" w16cid:durableId="774980826">
    <w:abstractNumId w:val="5"/>
  </w:num>
  <w:num w:numId="7" w16cid:durableId="891159154">
    <w:abstractNumId w:val="6"/>
  </w:num>
  <w:num w:numId="8" w16cid:durableId="272834686">
    <w:abstractNumId w:val="7"/>
  </w:num>
  <w:num w:numId="9" w16cid:durableId="688219918">
    <w:abstractNumId w:val="8"/>
  </w:num>
  <w:num w:numId="10" w16cid:durableId="1193151350">
    <w:abstractNumId w:val="9"/>
  </w:num>
  <w:num w:numId="11" w16cid:durableId="1749771001">
    <w:abstractNumId w:val="10"/>
  </w:num>
  <w:num w:numId="12" w16cid:durableId="2104690630">
    <w:abstractNumId w:val="13"/>
  </w:num>
  <w:num w:numId="13" w16cid:durableId="821115263">
    <w:abstractNumId w:val="11"/>
  </w:num>
  <w:num w:numId="14" w16cid:durableId="1413894127">
    <w:abstractNumId w:val="2"/>
  </w:num>
  <w:num w:numId="15" w16cid:durableId="1402558296">
    <w:abstractNumId w:val="15"/>
  </w:num>
  <w:num w:numId="16" w16cid:durableId="3596268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76"/>
    <w:rsid w:val="000E6192"/>
    <w:rsid w:val="00117F27"/>
    <w:rsid w:val="00161EC1"/>
    <w:rsid w:val="001F1F4B"/>
    <w:rsid w:val="001F4D83"/>
    <w:rsid w:val="001F5A2B"/>
    <w:rsid w:val="00223689"/>
    <w:rsid w:val="00315840"/>
    <w:rsid w:val="00341733"/>
    <w:rsid w:val="0065711E"/>
    <w:rsid w:val="00675C6D"/>
    <w:rsid w:val="007B37B1"/>
    <w:rsid w:val="00852476"/>
    <w:rsid w:val="008C2E8A"/>
    <w:rsid w:val="00A458B8"/>
    <w:rsid w:val="00AE7741"/>
    <w:rsid w:val="00B16FE2"/>
    <w:rsid w:val="00B85FC5"/>
    <w:rsid w:val="00DF15F6"/>
    <w:rsid w:val="00E07896"/>
    <w:rsid w:val="00EF2132"/>
    <w:rsid w:val="00F20227"/>
    <w:rsid w:val="00FE5C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B9E41"/>
  <w15:chartTrackingRefBased/>
  <w15:docId w15:val="{35921C6C-5155-4E18-A5C5-8FBAC5A48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76"/>
    <w:pPr>
      <w:spacing w:after="0" w:line="240" w:lineRule="auto"/>
    </w:pPr>
    <w:rPr>
      <w:rFonts w:ascii="Times New Roman" w:eastAsia="Times New Roman" w:hAnsi="Times New Roman" w:cs="Times New Roman"/>
      <w:kern w:val="0"/>
      <w:sz w:val="24"/>
      <w:szCs w:val="24"/>
      <w:lang w:val="lv-LV" w:eastAsia="lv-LV"/>
      <w14:ligatures w14:val="none"/>
    </w:rPr>
  </w:style>
  <w:style w:type="paragraph" w:styleId="Heading1">
    <w:name w:val="heading 1"/>
    <w:basedOn w:val="Normal"/>
    <w:next w:val="Normal"/>
    <w:link w:val="Heading1Char"/>
    <w:uiPriority w:val="9"/>
    <w:qFormat/>
    <w:rsid w:val="008524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852476"/>
    <w:pPr>
      <w:keepNext/>
      <w:keepLines/>
      <w:numPr>
        <w:numId w:val="13"/>
      </w:numPr>
      <w:spacing w:before="160" w:after="80" w:line="360" w:lineRule="auto"/>
      <w:jc w:val="center"/>
      <w:outlineLvl w:val="1"/>
    </w:pPr>
    <w:rPr>
      <w:rFonts w:eastAsiaTheme="majorEastAsia" w:cstheme="majorBidi"/>
      <w:b/>
      <w:sz w:val="32"/>
      <w:szCs w:val="32"/>
    </w:rPr>
  </w:style>
  <w:style w:type="paragraph" w:styleId="Heading3">
    <w:name w:val="heading 3"/>
    <w:basedOn w:val="Normal"/>
    <w:next w:val="Normal"/>
    <w:link w:val="Heading3Char"/>
    <w:uiPriority w:val="9"/>
    <w:semiHidden/>
    <w:unhideWhenUsed/>
    <w:qFormat/>
    <w:rsid w:val="008524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24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24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24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4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4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4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476"/>
    <w:rPr>
      <w:rFonts w:asciiTheme="majorHAnsi" w:eastAsiaTheme="majorEastAsia" w:hAnsiTheme="majorHAnsi" w:cstheme="majorBidi"/>
      <w:color w:val="2F5496" w:themeColor="accent1" w:themeShade="BF"/>
      <w:sz w:val="40"/>
      <w:szCs w:val="40"/>
      <w:lang w:val="lv-LV"/>
    </w:rPr>
  </w:style>
  <w:style w:type="character" w:customStyle="1" w:styleId="Heading2Char">
    <w:name w:val="Heading 2 Char"/>
    <w:basedOn w:val="DefaultParagraphFont"/>
    <w:link w:val="Heading2"/>
    <w:rsid w:val="00852476"/>
    <w:rPr>
      <w:rFonts w:ascii="Times New Roman" w:eastAsiaTheme="majorEastAsia" w:hAnsi="Times New Roman" w:cstheme="majorBidi"/>
      <w:b/>
      <w:kern w:val="0"/>
      <w:sz w:val="32"/>
      <w:szCs w:val="32"/>
      <w:lang w:val="lv-LV" w:eastAsia="lv-LV"/>
      <w14:ligatures w14:val="none"/>
    </w:rPr>
  </w:style>
  <w:style w:type="character" w:customStyle="1" w:styleId="Heading3Char">
    <w:name w:val="Heading 3 Char"/>
    <w:basedOn w:val="DefaultParagraphFont"/>
    <w:link w:val="Heading3"/>
    <w:uiPriority w:val="9"/>
    <w:semiHidden/>
    <w:rsid w:val="00852476"/>
    <w:rPr>
      <w:rFonts w:eastAsiaTheme="majorEastAsia" w:cstheme="majorBidi"/>
      <w:color w:val="2F5496" w:themeColor="accent1" w:themeShade="BF"/>
      <w:sz w:val="28"/>
      <w:szCs w:val="28"/>
      <w:lang w:val="lv-LV"/>
    </w:rPr>
  </w:style>
  <w:style w:type="character" w:customStyle="1" w:styleId="Heading4Char">
    <w:name w:val="Heading 4 Char"/>
    <w:basedOn w:val="DefaultParagraphFont"/>
    <w:link w:val="Heading4"/>
    <w:uiPriority w:val="9"/>
    <w:semiHidden/>
    <w:rsid w:val="00852476"/>
    <w:rPr>
      <w:rFonts w:eastAsiaTheme="majorEastAsia" w:cstheme="majorBidi"/>
      <w:i/>
      <w:iCs/>
      <w:color w:val="2F5496" w:themeColor="accent1" w:themeShade="BF"/>
      <w:lang w:val="lv-LV"/>
    </w:rPr>
  </w:style>
  <w:style w:type="character" w:customStyle="1" w:styleId="Heading5Char">
    <w:name w:val="Heading 5 Char"/>
    <w:basedOn w:val="DefaultParagraphFont"/>
    <w:link w:val="Heading5"/>
    <w:uiPriority w:val="9"/>
    <w:semiHidden/>
    <w:rsid w:val="00852476"/>
    <w:rPr>
      <w:rFonts w:eastAsiaTheme="majorEastAsia" w:cstheme="majorBidi"/>
      <w:color w:val="2F5496" w:themeColor="accent1" w:themeShade="BF"/>
      <w:lang w:val="lv-LV"/>
    </w:rPr>
  </w:style>
  <w:style w:type="character" w:customStyle="1" w:styleId="Heading6Char">
    <w:name w:val="Heading 6 Char"/>
    <w:basedOn w:val="DefaultParagraphFont"/>
    <w:link w:val="Heading6"/>
    <w:uiPriority w:val="9"/>
    <w:semiHidden/>
    <w:rsid w:val="00852476"/>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852476"/>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852476"/>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852476"/>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8524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476"/>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8524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2476"/>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852476"/>
    <w:pPr>
      <w:spacing w:before="160"/>
      <w:jc w:val="center"/>
    </w:pPr>
    <w:rPr>
      <w:i/>
      <w:iCs/>
      <w:color w:val="404040" w:themeColor="text1" w:themeTint="BF"/>
    </w:rPr>
  </w:style>
  <w:style w:type="character" w:customStyle="1" w:styleId="QuoteChar">
    <w:name w:val="Quote Char"/>
    <w:basedOn w:val="DefaultParagraphFont"/>
    <w:link w:val="Quote"/>
    <w:uiPriority w:val="29"/>
    <w:rsid w:val="00852476"/>
    <w:rPr>
      <w:i/>
      <w:iCs/>
      <w:color w:val="404040" w:themeColor="text1" w:themeTint="BF"/>
      <w:lang w:val="lv-LV"/>
    </w:rPr>
  </w:style>
  <w:style w:type="paragraph" w:styleId="ListParagraph">
    <w:name w:val="List Paragraph"/>
    <w:basedOn w:val="Normal"/>
    <w:link w:val="ListParagraphChar"/>
    <w:uiPriority w:val="99"/>
    <w:qFormat/>
    <w:rsid w:val="00852476"/>
    <w:pPr>
      <w:ind w:left="720"/>
      <w:contextualSpacing/>
    </w:pPr>
  </w:style>
  <w:style w:type="character" w:styleId="IntenseEmphasis">
    <w:name w:val="Intense Emphasis"/>
    <w:basedOn w:val="DefaultParagraphFont"/>
    <w:uiPriority w:val="21"/>
    <w:qFormat/>
    <w:rsid w:val="00852476"/>
    <w:rPr>
      <w:i/>
      <w:iCs/>
      <w:color w:val="2F5496" w:themeColor="accent1" w:themeShade="BF"/>
    </w:rPr>
  </w:style>
  <w:style w:type="paragraph" w:styleId="IntenseQuote">
    <w:name w:val="Intense Quote"/>
    <w:basedOn w:val="Normal"/>
    <w:next w:val="Normal"/>
    <w:link w:val="IntenseQuoteChar"/>
    <w:uiPriority w:val="30"/>
    <w:qFormat/>
    <w:rsid w:val="008524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2476"/>
    <w:rPr>
      <w:i/>
      <w:iCs/>
      <w:color w:val="2F5496" w:themeColor="accent1" w:themeShade="BF"/>
      <w:lang w:val="lv-LV"/>
    </w:rPr>
  </w:style>
  <w:style w:type="character" w:styleId="IntenseReference">
    <w:name w:val="Intense Reference"/>
    <w:basedOn w:val="DefaultParagraphFont"/>
    <w:uiPriority w:val="32"/>
    <w:qFormat/>
    <w:rsid w:val="00852476"/>
    <w:rPr>
      <w:b/>
      <w:bCs/>
      <w:smallCaps/>
      <w:color w:val="2F5496" w:themeColor="accent1" w:themeShade="BF"/>
      <w:spacing w:val="5"/>
    </w:rPr>
  </w:style>
  <w:style w:type="paragraph" w:styleId="Footer">
    <w:name w:val="footer"/>
    <w:basedOn w:val="Normal"/>
    <w:link w:val="FooterChar"/>
    <w:uiPriority w:val="99"/>
    <w:rsid w:val="00852476"/>
    <w:pPr>
      <w:tabs>
        <w:tab w:val="center" w:pos="4153"/>
        <w:tab w:val="right" w:pos="8306"/>
      </w:tabs>
    </w:pPr>
    <w:rPr>
      <w:lang w:val="x-none" w:eastAsia="x-none"/>
    </w:rPr>
  </w:style>
  <w:style w:type="character" w:customStyle="1" w:styleId="FooterChar">
    <w:name w:val="Footer Char"/>
    <w:basedOn w:val="DefaultParagraphFont"/>
    <w:link w:val="Footer"/>
    <w:uiPriority w:val="99"/>
    <w:rsid w:val="00852476"/>
    <w:rPr>
      <w:rFonts w:ascii="Times New Roman" w:eastAsia="Times New Roman" w:hAnsi="Times New Roman" w:cs="Times New Roman"/>
      <w:kern w:val="0"/>
      <w:sz w:val="24"/>
      <w:szCs w:val="24"/>
      <w:lang w:val="x-none" w:eastAsia="x-none"/>
      <w14:ligatures w14:val="none"/>
    </w:rPr>
  </w:style>
  <w:style w:type="character" w:styleId="PageNumber">
    <w:name w:val="page number"/>
    <w:basedOn w:val="DefaultParagraphFont"/>
    <w:rsid w:val="00852476"/>
  </w:style>
  <w:style w:type="character" w:styleId="Hyperlink">
    <w:name w:val="Hyperlink"/>
    <w:uiPriority w:val="99"/>
    <w:rsid w:val="00852476"/>
    <w:rPr>
      <w:strike w:val="0"/>
      <w:dstrike w:val="0"/>
      <w:color w:val="40407C"/>
      <w:u w:val="none"/>
      <w:effect w:val="none"/>
    </w:rPr>
  </w:style>
  <w:style w:type="paragraph" w:styleId="Header">
    <w:name w:val="header"/>
    <w:aliases w:val="Header Char1,Header Char Char"/>
    <w:basedOn w:val="Normal"/>
    <w:link w:val="HeaderChar"/>
    <w:rsid w:val="00852476"/>
    <w:pPr>
      <w:tabs>
        <w:tab w:val="center" w:pos="4153"/>
        <w:tab w:val="right" w:pos="8306"/>
      </w:tabs>
    </w:pPr>
    <w:rPr>
      <w:lang w:val="x-none" w:eastAsia="x-none"/>
    </w:rPr>
  </w:style>
  <w:style w:type="character" w:customStyle="1" w:styleId="HeaderChar">
    <w:name w:val="Header Char"/>
    <w:aliases w:val="Header Char1 Char,Header Char Char Char"/>
    <w:basedOn w:val="DefaultParagraphFont"/>
    <w:link w:val="Header"/>
    <w:rsid w:val="00852476"/>
    <w:rPr>
      <w:rFonts w:ascii="Times New Roman" w:eastAsia="Times New Roman" w:hAnsi="Times New Roman" w:cs="Times New Roman"/>
      <w:kern w:val="0"/>
      <w:sz w:val="24"/>
      <w:szCs w:val="24"/>
      <w:lang w:val="x-none" w:eastAsia="x-none"/>
      <w14:ligatures w14:val="none"/>
    </w:rPr>
  </w:style>
  <w:style w:type="paragraph" w:customStyle="1" w:styleId="Default">
    <w:name w:val="Default"/>
    <w:rsid w:val="00852476"/>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rsid w:val="00852476"/>
    <w:pPr>
      <w:spacing w:after="120"/>
    </w:pPr>
    <w:rPr>
      <w:lang w:val="x-none" w:eastAsia="x-none"/>
    </w:rPr>
  </w:style>
  <w:style w:type="character" w:customStyle="1" w:styleId="BodyTextChar">
    <w:name w:val="Body Text Char"/>
    <w:basedOn w:val="DefaultParagraphFont"/>
    <w:uiPriority w:val="99"/>
    <w:semiHidden/>
    <w:rsid w:val="00852476"/>
    <w:rPr>
      <w:rFonts w:ascii="Times New Roman" w:eastAsia="Times New Roman" w:hAnsi="Times New Roman" w:cs="Times New Roman"/>
      <w:kern w:val="0"/>
      <w:sz w:val="24"/>
      <w:szCs w:val="24"/>
      <w:lang w:val="lv-LV" w:eastAsia="lv-LV"/>
      <w14:ligatures w14:val="none"/>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uvlaka 3 Char,plain Char1,b1 Char"/>
    <w:link w:val="BodyText"/>
    <w:uiPriority w:val="99"/>
    <w:rsid w:val="00852476"/>
    <w:rPr>
      <w:rFonts w:ascii="Times New Roman" w:eastAsia="Times New Roman" w:hAnsi="Times New Roman" w:cs="Times New Roman"/>
      <w:kern w:val="0"/>
      <w:sz w:val="24"/>
      <w:szCs w:val="24"/>
      <w:lang w:val="x-none" w:eastAsia="x-none"/>
      <w14:ligatures w14:val="none"/>
    </w:rPr>
  </w:style>
  <w:style w:type="paragraph" w:customStyle="1" w:styleId="Punkts">
    <w:name w:val="Punkts"/>
    <w:basedOn w:val="Normal"/>
    <w:next w:val="Apakpunkts"/>
    <w:uiPriority w:val="99"/>
    <w:rsid w:val="00852476"/>
    <w:pPr>
      <w:numPr>
        <w:numId w:val="1"/>
      </w:numPr>
    </w:pPr>
    <w:rPr>
      <w:rFonts w:ascii="Arial" w:hAnsi="Arial"/>
      <w:b/>
      <w:sz w:val="20"/>
    </w:rPr>
  </w:style>
  <w:style w:type="paragraph" w:customStyle="1" w:styleId="Apakpunkts">
    <w:name w:val="Apakšpunkts"/>
    <w:basedOn w:val="Normal"/>
    <w:qFormat/>
    <w:rsid w:val="00852476"/>
    <w:pPr>
      <w:numPr>
        <w:ilvl w:val="1"/>
        <w:numId w:val="1"/>
      </w:numPr>
      <w:jc w:val="both"/>
    </w:pPr>
    <w:rPr>
      <w:lang w:val="x-none" w:eastAsia="x-none"/>
    </w:rPr>
  </w:style>
  <w:style w:type="paragraph" w:customStyle="1" w:styleId="Paragrfs">
    <w:name w:val="Paragrāfs"/>
    <w:basedOn w:val="Normal"/>
    <w:next w:val="Normal"/>
    <w:rsid w:val="00852476"/>
    <w:pPr>
      <w:numPr>
        <w:ilvl w:val="2"/>
        <w:numId w:val="1"/>
      </w:numPr>
      <w:jc w:val="both"/>
    </w:pPr>
    <w:rPr>
      <w:rFonts w:ascii="Arial" w:hAnsi="Arial"/>
      <w:sz w:val="20"/>
    </w:rPr>
  </w:style>
  <w:style w:type="character" w:customStyle="1" w:styleId="ListParagraphChar">
    <w:name w:val="List Paragraph Char"/>
    <w:link w:val="ListParagraph"/>
    <w:uiPriority w:val="99"/>
    <w:rsid w:val="00852476"/>
    <w:rPr>
      <w:lang w:val="lv-LV"/>
    </w:rPr>
  </w:style>
  <w:style w:type="character" w:customStyle="1" w:styleId="ListParagraphChar1">
    <w:name w:val="List Paragraph Char1"/>
    <w:uiPriority w:val="99"/>
    <w:rsid w:val="001F1F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o@sano.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gita.kise@sportshotel.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10</Pages>
  <Words>12670</Words>
  <Characters>7223</Characters>
  <Application>Microsoft Office Word</Application>
  <DocSecurity>0</DocSecurity>
  <Lines>60</Lines>
  <Paragraphs>39</Paragraphs>
  <ScaleCrop>false</ScaleCrop>
  <Company/>
  <LinksUpToDate>false</LinksUpToDate>
  <CharactersWithSpaces>19854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Elvita Jurjāne</dc:creator>
  <cp:keywords/>
  <dc:description/>
  <cp:lastModifiedBy>Linda Lebedeva</cp:lastModifiedBy>
  <cp:revision>15</cp:revision>
  <dcterms:created xsi:type="dcterms:W3CDTF">2026-07-22T07:58:00Z</dcterms:created>
  <dcterms:modified xsi:type="dcterms:W3CDTF">2026-07-22T10:17:00Z</dcterms:modified>
</cp:coreProperties>
</file>